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tbl>
      <w:tblPr>
        <w:tblW w:w="9894" w:type="dxa"/>
        <w:tblInd w:w="-20" w:type="dxa"/>
        <w:tblLayout w:type="fixed"/>
        <w:tblLook w:val="0000" w:firstRow="0" w:lastRow="0" w:firstColumn="0" w:lastColumn="0" w:noHBand="0" w:noVBand="0"/>
      </w:tblPr>
      <w:tblGrid>
        <w:gridCol w:w="2085"/>
        <w:gridCol w:w="7809"/>
      </w:tblGrid>
      <w:tr w:rsidR="004E39CD" w:rsidRPr="00306AF4" w14:paraId="6FE8689D" w14:textId="77777777" w:rsidTr="00675C96">
        <w:tc>
          <w:tcPr>
            <w:tcW w:w="2085" w:type="dxa"/>
            <w:tcBorders>
              <w:top w:val="single" w:sz="4" w:space="0" w:color="000000"/>
              <w:left w:val="single" w:sz="4" w:space="0" w:color="000000"/>
              <w:bottom w:val="single" w:sz="4" w:space="0" w:color="000000"/>
            </w:tcBorders>
            <w:shd w:val="clear" w:color="auto" w:fill="auto"/>
          </w:tcPr>
          <w:p w14:paraId="1CE2EA48" w14:textId="77777777" w:rsidR="004E39CD" w:rsidRPr="00306AF4" w:rsidRDefault="004E39CD">
            <w:pPr>
              <w:rPr>
                <w:rFonts w:ascii="midtsans" w:hAnsi="midtsans"/>
              </w:rPr>
            </w:pPr>
            <w:r w:rsidRPr="00306AF4">
              <w:rPr>
                <w:rFonts w:ascii="midtsans" w:hAnsi="midtsans" w:cs="midtsans"/>
                <w:b/>
              </w:rPr>
              <w:t>Stillingsbetegnelse</w:t>
            </w:r>
          </w:p>
        </w:tc>
        <w:tc>
          <w:tcPr>
            <w:tcW w:w="7809" w:type="dxa"/>
            <w:tcBorders>
              <w:top w:val="single" w:sz="4" w:space="0" w:color="000000"/>
              <w:left w:val="single" w:sz="4" w:space="0" w:color="000000"/>
              <w:bottom w:val="single" w:sz="4" w:space="0" w:color="000000"/>
              <w:right w:val="single" w:sz="4" w:space="0" w:color="000000"/>
            </w:tcBorders>
            <w:shd w:val="clear" w:color="auto" w:fill="auto"/>
          </w:tcPr>
          <w:p w14:paraId="48429B5B" w14:textId="080C0625" w:rsidR="004E39CD" w:rsidRPr="00306AF4" w:rsidRDefault="0020366E">
            <w:pPr>
              <w:rPr>
                <w:rFonts w:ascii="midtsans" w:hAnsi="midtsans"/>
              </w:rPr>
            </w:pPr>
            <w:r>
              <w:rPr>
                <w:noProof/>
              </w:rPr>
              <mc:AlternateContent>
                <mc:Choice Requires="wpg">
                  <w:drawing>
                    <wp:anchor distT="0" distB="0" distL="0" distR="0" simplePos="0" relativeHeight="251657728" behindDoc="0" locked="0" layoutInCell="1" allowOverlap="1" wp14:anchorId="134579A5" wp14:editId="28E5842A">
                      <wp:simplePos x="0" y="0"/>
                      <wp:positionH relativeFrom="page">
                        <wp:posOffset>4170680</wp:posOffset>
                      </wp:positionH>
                      <wp:positionV relativeFrom="page">
                        <wp:posOffset>-770890</wp:posOffset>
                      </wp:positionV>
                      <wp:extent cx="988695" cy="480695"/>
                      <wp:effectExtent l="2540" t="6350" r="0" b="8255"/>
                      <wp:wrapNone/>
                      <wp:docPr id="1064048467"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88695" cy="480695"/>
                                <a:chOff x="9414" y="691"/>
                                <a:chExt cx="1557" cy="757"/>
                              </a:xfrm>
                            </wpg:grpSpPr>
                            <wps:wsp>
                              <wps:cNvPr id="87002736" name="Freeform 3"/>
                              <wps:cNvSpPr>
                                <a:spLocks noChangeArrowheads="1"/>
                              </wps:cNvSpPr>
                              <wps:spPr bwMode="auto">
                                <a:xfrm>
                                  <a:off x="9414" y="819"/>
                                  <a:ext cx="603" cy="383"/>
                                </a:xfrm>
                                <a:custGeom>
                                  <a:avLst/>
                                  <a:gdLst>
                                    <a:gd name="T0" fmla="*/ 777 w 2751"/>
                                    <a:gd name="T1" fmla="*/ 0 h 1753"/>
                                    <a:gd name="T2" fmla="*/ 520 w 2751"/>
                                    <a:gd name="T3" fmla="*/ 3 h 1753"/>
                                    <a:gd name="T4" fmla="*/ 278 w 2751"/>
                                    <a:gd name="T5" fmla="*/ 9 h 1753"/>
                                    <a:gd name="T6" fmla="*/ 86 w 2751"/>
                                    <a:gd name="T7" fmla="*/ 18 h 1753"/>
                                    <a:gd name="T8" fmla="*/ 14 w 2751"/>
                                    <a:gd name="T9" fmla="*/ 38 h 1753"/>
                                    <a:gd name="T10" fmla="*/ 5 w 2751"/>
                                    <a:gd name="T11" fmla="*/ 79 h 1753"/>
                                    <a:gd name="T12" fmla="*/ 0 w 2751"/>
                                    <a:gd name="T13" fmla="*/ 153 h 1753"/>
                                    <a:gd name="T14" fmla="*/ 1 w 2751"/>
                                    <a:gd name="T15" fmla="*/ 204 h 1753"/>
                                    <a:gd name="T16" fmla="*/ 32 w 2751"/>
                                    <a:gd name="T17" fmla="*/ 231 h 1753"/>
                                    <a:gd name="T18" fmla="*/ 76 w 2751"/>
                                    <a:gd name="T19" fmla="*/ 240 h 1753"/>
                                    <a:gd name="T20" fmla="*/ 157 w 2751"/>
                                    <a:gd name="T21" fmla="*/ 268 h 1753"/>
                                    <a:gd name="T22" fmla="*/ 244 w 2751"/>
                                    <a:gd name="T23" fmla="*/ 321 h 1753"/>
                                    <a:gd name="T24" fmla="*/ 296 w 2751"/>
                                    <a:gd name="T25" fmla="*/ 402 h 1753"/>
                                    <a:gd name="T26" fmla="*/ 302 w 2751"/>
                                    <a:gd name="T27" fmla="*/ 1719 h 1753"/>
                                    <a:gd name="T28" fmla="*/ 323 w 2751"/>
                                    <a:gd name="T29" fmla="*/ 1746 h 1753"/>
                                    <a:gd name="T30" fmla="*/ 475 w 2751"/>
                                    <a:gd name="T31" fmla="*/ 1753 h 1753"/>
                                    <a:gd name="T32" fmla="*/ 679 w 2751"/>
                                    <a:gd name="T33" fmla="*/ 1752 h 1753"/>
                                    <a:gd name="T34" fmla="*/ 764 w 2751"/>
                                    <a:gd name="T35" fmla="*/ 1739 h 1753"/>
                                    <a:gd name="T36" fmla="*/ 777 w 2751"/>
                                    <a:gd name="T37" fmla="*/ 1707 h 1753"/>
                                    <a:gd name="T38" fmla="*/ 790 w 2751"/>
                                    <a:gd name="T39" fmla="*/ 375 h 1753"/>
                                    <a:gd name="T40" fmla="*/ 835 w 2751"/>
                                    <a:gd name="T41" fmla="*/ 364 h 1753"/>
                                    <a:gd name="T42" fmla="*/ 943 w 2751"/>
                                    <a:gd name="T43" fmla="*/ 362 h 1753"/>
                                    <a:gd name="T44" fmla="*/ 1131 w 2751"/>
                                    <a:gd name="T45" fmla="*/ 370 h 1753"/>
                                    <a:gd name="T46" fmla="*/ 1216 w 2751"/>
                                    <a:gd name="T47" fmla="*/ 404 h 1753"/>
                                    <a:gd name="T48" fmla="*/ 1260 w 2751"/>
                                    <a:gd name="T49" fmla="*/ 487 h 1753"/>
                                    <a:gd name="T50" fmla="*/ 1269 w 2751"/>
                                    <a:gd name="T51" fmla="*/ 1708 h 1753"/>
                                    <a:gd name="T52" fmla="*/ 1280 w 2751"/>
                                    <a:gd name="T53" fmla="*/ 1739 h 1753"/>
                                    <a:gd name="T54" fmla="*/ 1410 w 2751"/>
                                    <a:gd name="T55" fmla="*/ 1753 h 1753"/>
                                    <a:gd name="T56" fmla="*/ 1710 w 2751"/>
                                    <a:gd name="T57" fmla="*/ 1750 h 1753"/>
                                    <a:gd name="T58" fmla="*/ 1746 w 2751"/>
                                    <a:gd name="T59" fmla="*/ 1730 h 1753"/>
                                    <a:gd name="T60" fmla="*/ 1750 w 2751"/>
                                    <a:gd name="T61" fmla="*/ 404 h 1753"/>
                                    <a:gd name="T62" fmla="*/ 1777 w 2751"/>
                                    <a:gd name="T63" fmla="*/ 370 h 1753"/>
                                    <a:gd name="T64" fmla="*/ 1837 w 2751"/>
                                    <a:gd name="T65" fmla="*/ 362 h 1753"/>
                                    <a:gd name="T66" fmla="*/ 1963 w 2751"/>
                                    <a:gd name="T67" fmla="*/ 362 h 1753"/>
                                    <a:gd name="T68" fmla="*/ 2106 w 2751"/>
                                    <a:gd name="T69" fmla="*/ 373 h 1753"/>
                                    <a:gd name="T70" fmla="*/ 2193 w 2751"/>
                                    <a:gd name="T71" fmla="*/ 411 h 1753"/>
                                    <a:gd name="T72" fmla="*/ 2241 w 2751"/>
                                    <a:gd name="T73" fmla="*/ 496 h 1753"/>
                                    <a:gd name="T74" fmla="*/ 2251 w 2751"/>
                                    <a:gd name="T75" fmla="*/ 1474 h 1753"/>
                                    <a:gd name="T76" fmla="*/ 2258 w 2751"/>
                                    <a:gd name="T77" fmla="*/ 1602 h 1753"/>
                                    <a:gd name="T78" fmla="*/ 2292 w 2751"/>
                                    <a:gd name="T79" fmla="*/ 1690 h 1753"/>
                                    <a:gd name="T80" fmla="*/ 2375 w 2751"/>
                                    <a:gd name="T81" fmla="*/ 1739 h 1753"/>
                                    <a:gd name="T82" fmla="*/ 2536 w 2751"/>
                                    <a:gd name="T83" fmla="*/ 1753 h 1753"/>
                                    <a:gd name="T84" fmla="*/ 2672 w 2751"/>
                                    <a:gd name="T85" fmla="*/ 1752 h 1753"/>
                                    <a:gd name="T86" fmla="*/ 2728 w 2751"/>
                                    <a:gd name="T87" fmla="*/ 1746 h 1753"/>
                                    <a:gd name="T88" fmla="*/ 2750 w 2751"/>
                                    <a:gd name="T89" fmla="*/ 1710 h 1753"/>
                                    <a:gd name="T90" fmla="*/ 2751 w 2751"/>
                                    <a:gd name="T91" fmla="*/ 1642 h 1753"/>
                                    <a:gd name="T92" fmla="*/ 2751 w 2751"/>
                                    <a:gd name="T93" fmla="*/ 1486 h 1753"/>
                                    <a:gd name="T94" fmla="*/ 2751 w 2751"/>
                                    <a:gd name="T95" fmla="*/ 1272 h 1753"/>
                                    <a:gd name="T96" fmla="*/ 2751 w 2751"/>
                                    <a:gd name="T97" fmla="*/ 1030 h 1753"/>
                                    <a:gd name="T98" fmla="*/ 2750 w 2751"/>
                                    <a:gd name="T99" fmla="*/ 792 h 1753"/>
                                    <a:gd name="T100" fmla="*/ 2750 w 2751"/>
                                    <a:gd name="T101" fmla="*/ 534 h 1753"/>
                                    <a:gd name="T102" fmla="*/ 2731 w 2751"/>
                                    <a:gd name="T103" fmla="*/ 324 h 1753"/>
                                    <a:gd name="T104" fmla="*/ 2681 w 2751"/>
                                    <a:gd name="T105" fmla="*/ 184 h 1753"/>
                                    <a:gd name="T106" fmla="*/ 2578 w 2751"/>
                                    <a:gd name="T107" fmla="*/ 95 h 1753"/>
                                    <a:gd name="T108" fmla="*/ 2402 w 2751"/>
                                    <a:gd name="T109" fmla="*/ 47 h 1753"/>
                                    <a:gd name="T110" fmla="*/ 2137 w 2751"/>
                                    <a:gd name="T111" fmla="*/ 21 h 1753"/>
                                    <a:gd name="T112" fmla="*/ 1770 w 2751"/>
                                    <a:gd name="T113" fmla="*/ 7 h 1753"/>
                                    <a:gd name="T114" fmla="*/ 1347 w 2751"/>
                                    <a:gd name="T115" fmla="*/ 0 h 175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Lst>
                                  <a:rect l="0" t="0" r="r" b="b"/>
                                  <a:pathLst>
                                    <a:path w="2751" h="1753">
                                      <a:moveTo>
                                        <a:pt x="1057" y="0"/>
                                      </a:moveTo>
                                      <a:lnTo>
                                        <a:pt x="914" y="0"/>
                                      </a:lnTo>
                                      <a:lnTo>
                                        <a:pt x="777" y="0"/>
                                      </a:lnTo>
                                      <a:lnTo>
                                        <a:pt x="692" y="0"/>
                                      </a:lnTo>
                                      <a:lnTo>
                                        <a:pt x="605" y="1"/>
                                      </a:lnTo>
                                      <a:lnTo>
                                        <a:pt x="520" y="3"/>
                                      </a:lnTo>
                                      <a:lnTo>
                                        <a:pt x="435" y="3"/>
                                      </a:lnTo>
                                      <a:lnTo>
                                        <a:pt x="354" y="5"/>
                                      </a:lnTo>
                                      <a:lnTo>
                                        <a:pt x="278" y="9"/>
                                      </a:lnTo>
                                      <a:lnTo>
                                        <a:pt x="206" y="10"/>
                                      </a:lnTo>
                                      <a:lnTo>
                                        <a:pt x="142" y="14"/>
                                      </a:lnTo>
                                      <a:lnTo>
                                        <a:pt x="86" y="18"/>
                                      </a:lnTo>
                                      <a:lnTo>
                                        <a:pt x="39" y="23"/>
                                      </a:lnTo>
                                      <a:lnTo>
                                        <a:pt x="25" y="28"/>
                                      </a:lnTo>
                                      <a:lnTo>
                                        <a:pt x="14" y="38"/>
                                      </a:lnTo>
                                      <a:lnTo>
                                        <a:pt x="9" y="50"/>
                                      </a:lnTo>
                                      <a:lnTo>
                                        <a:pt x="5" y="65"/>
                                      </a:lnTo>
                                      <a:lnTo>
                                        <a:pt x="5" y="79"/>
                                      </a:lnTo>
                                      <a:lnTo>
                                        <a:pt x="3" y="101"/>
                                      </a:lnTo>
                                      <a:lnTo>
                                        <a:pt x="1" y="126"/>
                                      </a:lnTo>
                                      <a:lnTo>
                                        <a:pt x="0" y="153"/>
                                      </a:lnTo>
                                      <a:lnTo>
                                        <a:pt x="0" y="175"/>
                                      </a:lnTo>
                                      <a:lnTo>
                                        <a:pt x="0" y="189"/>
                                      </a:lnTo>
                                      <a:lnTo>
                                        <a:pt x="1" y="204"/>
                                      </a:lnTo>
                                      <a:lnTo>
                                        <a:pt x="9" y="216"/>
                                      </a:lnTo>
                                      <a:lnTo>
                                        <a:pt x="18" y="225"/>
                                      </a:lnTo>
                                      <a:lnTo>
                                        <a:pt x="32" y="231"/>
                                      </a:lnTo>
                                      <a:lnTo>
                                        <a:pt x="41" y="231"/>
                                      </a:lnTo>
                                      <a:lnTo>
                                        <a:pt x="56" y="234"/>
                                      </a:lnTo>
                                      <a:lnTo>
                                        <a:pt x="76" y="240"/>
                                      </a:lnTo>
                                      <a:lnTo>
                                        <a:pt x="101" y="247"/>
                                      </a:lnTo>
                                      <a:lnTo>
                                        <a:pt x="128" y="256"/>
                                      </a:lnTo>
                                      <a:lnTo>
                                        <a:pt x="157" y="268"/>
                                      </a:lnTo>
                                      <a:lnTo>
                                        <a:pt x="188" y="283"/>
                                      </a:lnTo>
                                      <a:lnTo>
                                        <a:pt x="217" y="301"/>
                                      </a:lnTo>
                                      <a:lnTo>
                                        <a:pt x="244" y="321"/>
                                      </a:lnTo>
                                      <a:lnTo>
                                        <a:pt x="265" y="344"/>
                                      </a:lnTo>
                                      <a:lnTo>
                                        <a:pt x="283" y="371"/>
                                      </a:lnTo>
                                      <a:lnTo>
                                        <a:pt x="296" y="402"/>
                                      </a:lnTo>
                                      <a:lnTo>
                                        <a:pt x="300" y="436"/>
                                      </a:lnTo>
                                      <a:lnTo>
                                        <a:pt x="300" y="1708"/>
                                      </a:lnTo>
                                      <a:lnTo>
                                        <a:pt x="302" y="1719"/>
                                      </a:lnTo>
                                      <a:lnTo>
                                        <a:pt x="305" y="1730"/>
                                      </a:lnTo>
                                      <a:lnTo>
                                        <a:pt x="311" y="1739"/>
                                      </a:lnTo>
                                      <a:lnTo>
                                        <a:pt x="323" y="1746"/>
                                      </a:lnTo>
                                      <a:lnTo>
                                        <a:pt x="340" y="1750"/>
                                      </a:lnTo>
                                      <a:lnTo>
                                        <a:pt x="405" y="1752"/>
                                      </a:lnTo>
                                      <a:lnTo>
                                        <a:pt x="475" y="1753"/>
                                      </a:lnTo>
                                      <a:lnTo>
                                        <a:pt x="549" y="1753"/>
                                      </a:lnTo>
                                      <a:lnTo>
                                        <a:pt x="616" y="1753"/>
                                      </a:lnTo>
                                      <a:lnTo>
                                        <a:pt x="679" y="1752"/>
                                      </a:lnTo>
                                      <a:lnTo>
                                        <a:pt x="737" y="1750"/>
                                      </a:lnTo>
                                      <a:lnTo>
                                        <a:pt x="754" y="1746"/>
                                      </a:lnTo>
                                      <a:lnTo>
                                        <a:pt x="764" y="1739"/>
                                      </a:lnTo>
                                      <a:lnTo>
                                        <a:pt x="773" y="1730"/>
                                      </a:lnTo>
                                      <a:lnTo>
                                        <a:pt x="777" y="1719"/>
                                      </a:lnTo>
                                      <a:lnTo>
                                        <a:pt x="777" y="1707"/>
                                      </a:lnTo>
                                      <a:lnTo>
                                        <a:pt x="777" y="402"/>
                                      </a:lnTo>
                                      <a:lnTo>
                                        <a:pt x="781" y="388"/>
                                      </a:lnTo>
                                      <a:lnTo>
                                        <a:pt x="790" y="375"/>
                                      </a:lnTo>
                                      <a:lnTo>
                                        <a:pt x="802" y="370"/>
                                      </a:lnTo>
                                      <a:lnTo>
                                        <a:pt x="819" y="366"/>
                                      </a:lnTo>
                                      <a:lnTo>
                                        <a:pt x="835" y="364"/>
                                      </a:lnTo>
                                      <a:lnTo>
                                        <a:pt x="862" y="362"/>
                                      </a:lnTo>
                                      <a:lnTo>
                                        <a:pt x="900" y="362"/>
                                      </a:lnTo>
                                      <a:lnTo>
                                        <a:pt x="943" y="362"/>
                                      </a:lnTo>
                                      <a:lnTo>
                                        <a:pt x="1018" y="362"/>
                                      </a:lnTo>
                                      <a:lnTo>
                                        <a:pt x="1095" y="366"/>
                                      </a:lnTo>
                                      <a:lnTo>
                                        <a:pt x="1131" y="370"/>
                                      </a:lnTo>
                                      <a:lnTo>
                                        <a:pt x="1164" y="377"/>
                                      </a:lnTo>
                                      <a:lnTo>
                                        <a:pt x="1193" y="388"/>
                                      </a:lnTo>
                                      <a:lnTo>
                                        <a:pt x="1216" y="404"/>
                                      </a:lnTo>
                                      <a:lnTo>
                                        <a:pt x="1234" y="425"/>
                                      </a:lnTo>
                                      <a:lnTo>
                                        <a:pt x="1249" y="453"/>
                                      </a:lnTo>
                                      <a:lnTo>
                                        <a:pt x="1260" y="487"/>
                                      </a:lnTo>
                                      <a:lnTo>
                                        <a:pt x="1265" y="527"/>
                                      </a:lnTo>
                                      <a:lnTo>
                                        <a:pt x="1269" y="573"/>
                                      </a:lnTo>
                                      <a:lnTo>
                                        <a:pt x="1269" y="1708"/>
                                      </a:lnTo>
                                      <a:lnTo>
                                        <a:pt x="1269" y="1719"/>
                                      </a:lnTo>
                                      <a:lnTo>
                                        <a:pt x="1272" y="1730"/>
                                      </a:lnTo>
                                      <a:lnTo>
                                        <a:pt x="1280" y="1739"/>
                                      </a:lnTo>
                                      <a:lnTo>
                                        <a:pt x="1291" y="1746"/>
                                      </a:lnTo>
                                      <a:lnTo>
                                        <a:pt x="1309" y="1750"/>
                                      </a:lnTo>
                                      <a:lnTo>
                                        <a:pt x="1410" y="1753"/>
                                      </a:lnTo>
                                      <a:lnTo>
                                        <a:pt x="1509" y="1753"/>
                                      </a:lnTo>
                                      <a:lnTo>
                                        <a:pt x="1607" y="1753"/>
                                      </a:lnTo>
                                      <a:lnTo>
                                        <a:pt x="1710" y="1750"/>
                                      </a:lnTo>
                                      <a:lnTo>
                                        <a:pt x="1726" y="1746"/>
                                      </a:lnTo>
                                      <a:lnTo>
                                        <a:pt x="1739" y="1739"/>
                                      </a:lnTo>
                                      <a:lnTo>
                                        <a:pt x="1746" y="1730"/>
                                      </a:lnTo>
                                      <a:lnTo>
                                        <a:pt x="1750" y="1719"/>
                                      </a:lnTo>
                                      <a:lnTo>
                                        <a:pt x="1750" y="1708"/>
                                      </a:lnTo>
                                      <a:lnTo>
                                        <a:pt x="1750" y="404"/>
                                      </a:lnTo>
                                      <a:lnTo>
                                        <a:pt x="1753" y="388"/>
                                      </a:lnTo>
                                      <a:lnTo>
                                        <a:pt x="1762" y="377"/>
                                      </a:lnTo>
                                      <a:lnTo>
                                        <a:pt x="1777" y="370"/>
                                      </a:lnTo>
                                      <a:lnTo>
                                        <a:pt x="1791" y="366"/>
                                      </a:lnTo>
                                      <a:lnTo>
                                        <a:pt x="1811" y="364"/>
                                      </a:lnTo>
                                      <a:lnTo>
                                        <a:pt x="1837" y="362"/>
                                      </a:lnTo>
                                      <a:lnTo>
                                        <a:pt x="1869" y="362"/>
                                      </a:lnTo>
                                      <a:lnTo>
                                        <a:pt x="1911" y="362"/>
                                      </a:lnTo>
                                      <a:lnTo>
                                        <a:pt x="1963" y="362"/>
                                      </a:lnTo>
                                      <a:lnTo>
                                        <a:pt x="2028" y="366"/>
                                      </a:lnTo>
                                      <a:lnTo>
                                        <a:pt x="2070" y="368"/>
                                      </a:lnTo>
                                      <a:lnTo>
                                        <a:pt x="2106" y="373"/>
                                      </a:lnTo>
                                      <a:lnTo>
                                        <a:pt x="2140" y="382"/>
                                      </a:lnTo>
                                      <a:lnTo>
                                        <a:pt x="2169" y="395"/>
                                      </a:lnTo>
                                      <a:lnTo>
                                        <a:pt x="2193" y="411"/>
                                      </a:lnTo>
                                      <a:lnTo>
                                        <a:pt x="2214" y="434"/>
                                      </a:lnTo>
                                      <a:lnTo>
                                        <a:pt x="2229" y="462"/>
                                      </a:lnTo>
                                      <a:lnTo>
                                        <a:pt x="2241" y="496"/>
                                      </a:lnTo>
                                      <a:lnTo>
                                        <a:pt x="2249" y="536"/>
                                      </a:lnTo>
                                      <a:lnTo>
                                        <a:pt x="2251" y="582"/>
                                      </a:lnTo>
                                      <a:lnTo>
                                        <a:pt x="2251" y="1474"/>
                                      </a:lnTo>
                                      <a:lnTo>
                                        <a:pt x="2251" y="1521"/>
                                      </a:lnTo>
                                      <a:lnTo>
                                        <a:pt x="2252" y="1564"/>
                                      </a:lnTo>
                                      <a:lnTo>
                                        <a:pt x="2258" y="1602"/>
                                      </a:lnTo>
                                      <a:lnTo>
                                        <a:pt x="2265" y="1634"/>
                                      </a:lnTo>
                                      <a:lnTo>
                                        <a:pt x="2276" y="1665"/>
                                      </a:lnTo>
                                      <a:lnTo>
                                        <a:pt x="2292" y="1690"/>
                                      </a:lnTo>
                                      <a:lnTo>
                                        <a:pt x="2314" y="1710"/>
                                      </a:lnTo>
                                      <a:lnTo>
                                        <a:pt x="2341" y="1726"/>
                                      </a:lnTo>
                                      <a:lnTo>
                                        <a:pt x="2375" y="1739"/>
                                      </a:lnTo>
                                      <a:lnTo>
                                        <a:pt x="2419" y="1748"/>
                                      </a:lnTo>
                                      <a:lnTo>
                                        <a:pt x="2469" y="1752"/>
                                      </a:lnTo>
                                      <a:lnTo>
                                        <a:pt x="2536" y="1753"/>
                                      </a:lnTo>
                                      <a:lnTo>
                                        <a:pt x="2590" y="1753"/>
                                      </a:lnTo>
                                      <a:lnTo>
                                        <a:pt x="2637" y="1753"/>
                                      </a:lnTo>
                                      <a:lnTo>
                                        <a:pt x="2672" y="1752"/>
                                      </a:lnTo>
                                      <a:lnTo>
                                        <a:pt x="2697" y="1750"/>
                                      </a:lnTo>
                                      <a:lnTo>
                                        <a:pt x="2713" y="1750"/>
                                      </a:lnTo>
                                      <a:lnTo>
                                        <a:pt x="2728" y="1746"/>
                                      </a:lnTo>
                                      <a:lnTo>
                                        <a:pt x="2739" y="1737"/>
                                      </a:lnTo>
                                      <a:lnTo>
                                        <a:pt x="2746" y="1726"/>
                                      </a:lnTo>
                                      <a:lnTo>
                                        <a:pt x="2750" y="1710"/>
                                      </a:lnTo>
                                      <a:lnTo>
                                        <a:pt x="2751" y="1699"/>
                                      </a:lnTo>
                                      <a:lnTo>
                                        <a:pt x="2751" y="1676"/>
                                      </a:lnTo>
                                      <a:lnTo>
                                        <a:pt x="2751" y="1642"/>
                                      </a:lnTo>
                                      <a:lnTo>
                                        <a:pt x="2751" y="1598"/>
                                      </a:lnTo>
                                      <a:lnTo>
                                        <a:pt x="2751" y="1546"/>
                                      </a:lnTo>
                                      <a:lnTo>
                                        <a:pt x="2751" y="1486"/>
                                      </a:lnTo>
                                      <a:lnTo>
                                        <a:pt x="2751" y="1420"/>
                                      </a:lnTo>
                                      <a:lnTo>
                                        <a:pt x="2751" y="1348"/>
                                      </a:lnTo>
                                      <a:lnTo>
                                        <a:pt x="2751" y="1272"/>
                                      </a:lnTo>
                                      <a:lnTo>
                                        <a:pt x="2751" y="1192"/>
                                      </a:lnTo>
                                      <a:lnTo>
                                        <a:pt x="2751" y="1111"/>
                                      </a:lnTo>
                                      <a:lnTo>
                                        <a:pt x="2751" y="1030"/>
                                      </a:lnTo>
                                      <a:lnTo>
                                        <a:pt x="2751" y="949"/>
                                      </a:lnTo>
                                      <a:lnTo>
                                        <a:pt x="2750" y="869"/>
                                      </a:lnTo>
                                      <a:lnTo>
                                        <a:pt x="2750" y="792"/>
                                      </a:lnTo>
                                      <a:lnTo>
                                        <a:pt x="2750" y="718"/>
                                      </a:lnTo>
                                      <a:lnTo>
                                        <a:pt x="2750" y="620"/>
                                      </a:lnTo>
                                      <a:lnTo>
                                        <a:pt x="2750" y="534"/>
                                      </a:lnTo>
                                      <a:lnTo>
                                        <a:pt x="2746" y="454"/>
                                      </a:lnTo>
                                      <a:lnTo>
                                        <a:pt x="2740" y="386"/>
                                      </a:lnTo>
                                      <a:lnTo>
                                        <a:pt x="2731" y="324"/>
                                      </a:lnTo>
                                      <a:lnTo>
                                        <a:pt x="2721" y="270"/>
                                      </a:lnTo>
                                      <a:lnTo>
                                        <a:pt x="2703" y="223"/>
                                      </a:lnTo>
                                      <a:lnTo>
                                        <a:pt x="2681" y="184"/>
                                      </a:lnTo>
                                      <a:lnTo>
                                        <a:pt x="2654" y="149"/>
                                      </a:lnTo>
                                      <a:lnTo>
                                        <a:pt x="2619" y="121"/>
                                      </a:lnTo>
                                      <a:lnTo>
                                        <a:pt x="2578" y="95"/>
                                      </a:lnTo>
                                      <a:lnTo>
                                        <a:pt x="2529" y="75"/>
                                      </a:lnTo>
                                      <a:lnTo>
                                        <a:pt x="2471" y="59"/>
                                      </a:lnTo>
                                      <a:lnTo>
                                        <a:pt x="2402" y="47"/>
                                      </a:lnTo>
                                      <a:lnTo>
                                        <a:pt x="2325" y="36"/>
                                      </a:lnTo>
                                      <a:lnTo>
                                        <a:pt x="2236" y="28"/>
                                      </a:lnTo>
                                      <a:lnTo>
                                        <a:pt x="2137" y="21"/>
                                      </a:lnTo>
                                      <a:lnTo>
                                        <a:pt x="2025" y="16"/>
                                      </a:lnTo>
                                      <a:lnTo>
                                        <a:pt x="1902" y="10"/>
                                      </a:lnTo>
                                      <a:lnTo>
                                        <a:pt x="1770" y="7"/>
                                      </a:lnTo>
                                      <a:lnTo>
                                        <a:pt x="1632" y="3"/>
                                      </a:lnTo>
                                      <a:lnTo>
                                        <a:pt x="1491" y="1"/>
                                      </a:lnTo>
                                      <a:lnTo>
                                        <a:pt x="1347" y="0"/>
                                      </a:lnTo>
                                      <a:lnTo>
                                        <a:pt x="1200" y="0"/>
                                      </a:lnTo>
                                      <a:lnTo>
                                        <a:pt x="1057" y="0"/>
                                      </a:lnTo>
                                      <a:close/>
                                    </a:path>
                                  </a:pathLst>
                                </a:custGeom>
                                <a:solidFill>
                                  <a:srgbClr val="990033"/>
                                </a:solidFill>
                                <a:ln>
                                  <a:noFill/>
                                </a:ln>
                                <a:effectLst/>
                                <a:extLst>
                                  <a:ext uri="{91240B29-F687-4F45-9708-019B960494DF}">
                                    <a14:hiddenLine xmlns:a14="http://schemas.microsoft.com/office/drawing/2010/main" w="9525" cap="flat">
                                      <a:solidFill>
                                        <a:srgbClr val="3465A4"/>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none" lIns="91440" tIns="45720" rIns="91440" bIns="45720" anchor="ctr" anchorCtr="0" upright="1">
                                <a:noAutofit/>
                              </wps:bodyPr>
                            </wps:wsp>
                            <wps:wsp>
                              <wps:cNvPr id="511935265" name="Freeform 4"/>
                              <wps:cNvSpPr>
                                <a:spLocks noChangeArrowheads="1"/>
                              </wps:cNvSpPr>
                              <wps:spPr bwMode="auto">
                                <a:xfrm>
                                  <a:off x="10054" y="823"/>
                                  <a:ext cx="173" cy="379"/>
                                </a:xfrm>
                                <a:custGeom>
                                  <a:avLst/>
                                  <a:gdLst>
                                    <a:gd name="T0" fmla="*/ 374 w 802"/>
                                    <a:gd name="T1" fmla="*/ 0 h 1736"/>
                                    <a:gd name="T2" fmla="*/ 296 w 802"/>
                                    <a:gd name="T3" fmla="*/ 0 h 1736"/>
                                    <a:gd name="T4" fmla="*/ 222 w 802"/>
                                    <a:gd name="T5" fmla="*/ 2 h 1736"/>
                                    <a:gd name="T6" fmla="*/ 153 w 802"/>
                                    <a:gd name="T7" fmla="*/ 6 h 1736"/>
                                    <a:gd name="T8" fmla="*/ 92 w 802"/>
                                    <a:gd name="T9" fmla="*/ 8 h 1736"/>
                                    <a:gd name="T10" fmla="*/ 39 w 802"/>
                                    <a:gd name="T11" fmla="*/ 13 h 1736"/>
                                    <a:gd name="T12" fmla="*/ 23 w 802"/>
                                    <a:gd name="T13" fmla="*/ 19 h 1736"/>
                                    <a:gd name="T14" fmla="*/ 12 w 802"/>
                                    <a:gd name="T15" fmla="*/ 28 h 1736"/>
                                    <a:gd name="T16" fmla="*/ 9 w 802"/>
                                    <a:gd name="T17" fmla="*/ 40 h 1736"/>
                                    <a:gd name="T18" fmla="*/ 5 w 802"/>
                                    <a:gd name="T19" fmla="*/ 56 h 1736"/>
                                    <a:gd name="T20" fmla="*/ 5 w 802"/>
                                    <a:gd name="T21" fmla="*/ 71 h 1736"/>
                                    <a:gd name="T22" fmla="*/ 3 w 802"/>
                                    <a:gd name="T23" fmla="*/ 92 h 1736"/>
                                    <a:gd name="T24" fmla="*/ 1 w 802"/>
                                    <a:gd name="T25" fmla="*/ 118 h 1736"/>
                                    <a:gd name="T26" fmla="*/ 1 w 802"/>
                                    <a:gd name="T27" fmla="*/ 143 h 1736"/>
                                    <a:gd name="T28" fmla="*/ 0 w 802"/>
                                    <a:gd name="T29" fmla="*/ 165 h 1736"/>
                                    <a:gd name="T30" fmla="*/ 0 w 802"/>
                                    <a:gd name="T31" fmla="*/ 179 h 1736"/>
                                    <a:gd name="T32" fmla="*/ 1 w 802"/>
                                    <a:gd name="T33" fmla="*/ 192 h 1736"/>
                                    <a:gd name="T34" fmla="*/ 9 w 802"/>
                                    <a:gd name="T35" fmla="*/ 204 h 1736"/>
                                    <a:gd name="T36" fmla="*/ 19 w 802"/>
                                    <a:gd name="T37" fmla="*/ 213 h 1736"/>
                                    <a:gd name="T38" fmla="*/ 32 w 802"/>
                                    <a:gd name="T39" fmla="*/ 219 h 1736"/>
                                    <a:gd name="T40" fmla="*/ 41 w 802"/>
                                    <a:gd name="T41" fmla="*/ 221 h 1736"/>
                                    <a:gd name="T42" fmla="*/ 56 w 802"/>
                                    <a:gd name="T43" fmla="*/ 224 h 1736"/>
                                    <a:gd name="T44" fmla="*/ 77 w 802"/>
                                    <a:gd name="T45" fmla="*/ 231 h 1736"/>
                                    <a:gd name="T46" fmla="*/ 101 w 802"/>
                                    <a:gd name="T47" fmla="*/ 239 h 1736"/>
                                    <a:gd name="T48" fmla="*/ 130 w 802"/>
                                    <a:gd name="T49" fmla="*/ 249 h 1736"/>
                                    <a:gd name="T50" fmla="*/ 159 w 802"/>
                                    <a:gd name="T51" fmla="*/ 262 h 1736"/>
                                    <a:gd name="T52" fmla="*/ 188 w 802"/>
                                    <a:gd name="T53" fmla="*/ 277 h 1736"/>
                                    <a:gd name="T54" fmla="*/ 217 w 802"/>
                                    <a:gd name="T55" fmla="*/ 295 h 1736"/>
                                    <a:gd name="T56" fmla="*/ 244 w 802"/>
                                    <a:gd name="T57" fmla="*/ 316 h 1736"/>
                                    <a:gd name="T58" fmla="*/ 267 w 802"/>
                                    <a:gd name="T59" fmla="*/ 340 h 1736"/>
                                    <a:gd name="T60" fmla="*/ 285 w 802"/>
                                    <a:gd name="T61" fmla="*/ 367 h 1736"/>
                                    <a:gd name="T62" fmla="*/ 296 w 802"/>
                                    <a:gd name="T63" fmla="*/ 397 h 1736"/>
                                    <a:gd name="T64" fmla="*/ 300 w 802"/>
                                    <a:gd name="T65" fmla="*/ 432 h 1736"/>
                                    <a:gd name="T66" fmla="*/ 300 w 802"/>
                                    <a:gd name="T67" fmla="*/ 1689 h 1736"/>
                                    <a:gd name="T68" fmla="*/ 303 w 802"/>
                                    <a:gd name="T69" fmla="*/ 1704 h 1736"/>
                                    <a:gd name="T70" fmla="*/ 311 w 802"/>
                                    <a:gd name="T71" fmla="*/ 1716 h 1736"/>
                                    <a:gd name="T72" fmla="*/ 323 w 802"/>
                                    <a:gd name="T73" fmla="*/ 1725 h 1736"/>
                                    <a:gd name="T74" fmla="*/ 341 w 802"/>
                                    <a:gd name="T75" fmla="*/ 1731 h 1736"/>
                                    <a:gd name="T76" fmla="*/ 444 w 802"/>
                                    <a:gd name="T77" fmla="*/ 1734 h 1736"/>
                                    <a:gd name="T78" fmla="*/ 549 w 802"/>
                                    <a:gd name="T79" fmla="*/ 1736 h 1736"/>
                                    <a:gd name="T80" fmla="*/ 658 w 802"/>
                                    <a:gd name="T81" fmla="*/ 1734 h 1736"/>
                                    <a:gd name="T82" fmla="*/ 764 w 802"/>
                                    <a:gd name="T83" fmla="*/ 1731 h 1736"/>
                                    <a:gd name="T84" fmla="*/ 782 w 802"/>
                                    <a:gd name="T85" fmla="*/ 1725 h 1736"/>
                                    <a:gd name="T86" fmla="*/ 795 w 802"/>
                                    <a:gd name="T87" fmla="*/ 1716 h 1736"/>
                                    <a:gd name="T88" fmla="*/ 801 w 802"/>
                                    <a:gd name="T89" fmla="*/ 1704 h 1736"/>
                                    <a:gd name="T90" fmla="*/ 802 w 802"/>
                                    <a:gd name="T91" fmla="*/ 1689 h 1736"/>
                                    <a:gd name="T92" fmla="*/ 802 w 802"/>
                                    <a:gd name="T93" fmla="*/ 56 h 1736"/>
                                    <a:gd name="T94" fmla="*/ 801 w 802"/>
                                    <a:gd name="T95" fmla="*/ 42 h 1736"/>
                                    <a:gd name="T96" fmla="*/ 793 w 802"/>
                                    <a:gd name="T97" fmla="*/ 29 h 1736"/>
                                    <a:gd name="T98" fmla="*/ 781 w 802"/>
                                    <a:gd name="T99" fmla="*/ 20 h 1736"/>
                                    <a:gd name="T100" fmla="*/ 759 w 802"/>
                                    <a:gd name="T101" fmla="*/ 15 h 1736"/>
                                    <a:gd name="T102" fmla="*/ 696 w 802"/>
                                    <a:gd name="T103" fmla="*/ 9 h 1736"/>
                                    <a:gd name="T104" fmla="*/ 622 w 802"/>
                                    <a:gd name="T105" fmla="*/ 6 h 1736"/>
                                    <a:gd name="T106" fmla="*/ 542 w 802"/>
                                    <a:gd name="T107" fmla="*/ 2 h 1736"/>
                                    <a:gd name="T108" fmla="*/ 459 w 802"/>
                                    <a:gd name="T109" fmla="*/ 0 h 1736"/>
                                    <a:gd name="T110" fmla="*/ 374 w 802"/>
                                    <a:gd name="T111" fmla="*/ 0 h 173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Lst>
                                  <a:rect l="0" t="0" r="r" b="b"/>
                                  <a:pathLst>
                                    <a:path w="802" h="1736">
                                      <a:moveTo>
                                        <a:pt x="374" y="0"/>
                                      </a:moveTo>
                                      <a:lnTo>
                                        <a:pt x="296" y="0"/>
                                      </a:lnTo>
                                      <a:lnTo>
                                        <a:pt x="222" y="2"/>
                                      </a:lnTo>
                                      <a:lnTo>
                                        <a:pt x="153" y="6"/>
                                      </a:lnTo>
                                      <a:lnTo>
                                        <a:pt x="92" y="8"/>
                                      </a:lnTo>
                                      <a:lnTo>
                                        <a:pt x="39" y="13"/>
                                      </a:lnTo>
                                      <a:lnTo>
                                        <a:pt x="23" y="19"/>
                                      </a:lnTo>
                                      <a:lnTo>
                                        <a:pt x="12" y="28"/>
                                      </a:lnTo>
                                      <a:lnTo>
                                        <a:pt x="9" y="40"/>
                                      </a:lnTo>
                                      <a:lnTo>
                                        <a:pt x="5" y="56"/>
                                      </a:lnTo>
                                      <a:lnTo>
                                        <a:pt x="5" y="71"/>
                                      </a:lnTo>
                                      <a:lnTo>
                                        <a:pt x="3" y="92"/>
                                      </a:lnTo>
                                      <a:lnTo>
                                        <a:pt x="1" y="118"/>
                                      </a:lnTo>
                                      <a:lnTo>
                                        <a:pt x="1" y="143"/>
                                      </a:lnTo>
                                      <a:lnTo>
                                        <a:pt x="0" y="165"/>
                                      </a:lnTo>
                                      <a:lnTo>
                                        <a:pt x="0" y="179"/>
                                      </a:lnTo>
                                      <a:lnTo>
                                        <a:pt x="1" y="192"/>
                                      </a:lnTo>
                                      <a:lnTo>
                                        <a:pt x="9" y="204"/>
                                      </a:lnTo>
                                      <a:lnTo>
                                        <a:pt x="19" y="213"/>
                                      </a:lnTo>
                                      <a:lnTo>
                                        <a:pt x="32" y="219"/>
                                      </a:lnTo>
                                      <a:lnTo>
                                        <a:pt x="41" y="221"/>
                                      </a:lnTo>
                                      <a:lnTo>
                                        <a:pt x="56" y="224"/>
                                      </a:lnTo>
                                      <a:lnTo>
                                        <a:pt x="77" y="231"/>
                                      </a:lnTo>
                                      <a:lnTo>
                                        <a:pt x="101" y="239"/>
                                      </a:lnTo>
                                      <a:lnTo>
                                        <a:pt x="130" y="249"/>
                                      </a:lnTo>
                                      <a:lnTo>
                                        <a:pt x="159" y="262"/>
                                      </a:lnTo>
                                      <a:lnTo>
                                        <a:pt x="188" y="277"/>
                                      </a:lnTo>
                                      <a:lnTo>
                                        <a:pt x="217" y="295"/>
                                      </a:lnTo>
                                      <a:lnTo>
                                        <a:pt x="244" y="316"/>
                                      </a:lnTo>
                                      <a:lnTo>
                                        <a:pt x="267" y="340"/>
                                      </a:lnTo>
                                      <a:lnTo>
                                        <a:pt x="285" y="367"/>
                                      </a:lnTo>
                                      <a:lnTo>
                                        <a:pt x="296" y="397"/>
                                      </a:lnTo>
                                      <a:lnTo>
                                        <a:pt x="300" y="432"/>
                                      </a:lnTo>
                                      <a:lnTo>
                                        <a:pt x="300" y="1689"/>
                                      </a:lnTo>
                                      <a:lnTo>
                                        <a:pt x="303" y="1704"/>
                                      </a:lnTo>
                                      <a:lnTo>
                                        <a:pt x="311" y="1716"/>
                                      </a:lnTo>
                                      <a:lnTo>
                                        <a:pt x="323" y="1725"/>
                                      </a:lnTo>
                                      <a:lnTo>
                                        <a:pt x="341" y="1731"/>
                                      </a:lnTo>
                                      <a:lnTo>
                                        <a:pt x="444" y="1734"/>
                                      </a:lnTo>
                                      <a:lnTo>
                                        <a:pt x="549" y="1736"/>
                                      </a:lnTo>
                                      <a:lnTo>
                                        <a:pt x="658" y="1734"/>
                                      </a:lnTo>
                                      <a:lnTo>
                                        <a:pt x="764" y="1731"/>
                                      </a:lnTo>
                                      <a:lnTo>
                                        <a:pt x="782" y="1725"/>
                                      </a:lnTo>
                                      <a:lnTo>
                                        <a:pt x="795" y="1716"/>
                                      </a:lnTo>
                                      <a:lnTo>
                                        <a:pt x="801" y="1704"/>
                                      </a:lnTo>
                                      <a:lnTo>
                                        <a:pt x="802" y="1689"/>
                                      </a:lnTo>
                                      <a:lnTo>
                                        <a:pt x="802" y="56"/>
                                      </a:lnTo>
                                      <a:lnTo>
                                        <a:pt x="801" y="42"/>
                                      </a:lnTo>
                                      <a:lnTo>
                                        <a:pt x="793" y="29"/>
                                      </a:lnTo>
                                      <a:lnTo>
                                        <a:pt x="781" y="20"/>
                                      </a:lnTo>
                                      <a:lnTo>
                                        <a:pt x="759" y="15"/>
                                      </a:lnTo>
                                      <a:lnTo>
                                        <a:pt x="696" y="9"/>
                                      </a:lnTo>
                                      <a:lnTo>
                                        <a:pt x="622" y="6"/>
                                      </a:lnTo>
                                      <a:lnTo>
                                        <a:pt x="542" y="2"/>
                                      </a:lnTo>
                                      <a:lnTo>
                                        <a:pt x="459" y="0"/>
                                      </a:lnTo>
                                      <a:lnTo>
                                        <a:pt x="374" y="0"/>
                                      </a:lnTo>
                                      <a:close/>
                                    </a:path>
                                  </a:pathLst>
                                </a:custGeom>
                                <a:solidFill>
                                  <a:srgbClr val="990033"/>
                                </a:solidFill>
                                <a:ln>
                                  <a:noFill/>
                                </a:ln>
                                <a:effectLst/>
                                <a:extLst>
                                  <a:ext uri="{91240B29-F687-4F45-9708-019B960494DF}">
                                    <a14:hiddenLine xmlns:a14="http://schemas.microsoft.com/office/drawing/2010/main" w="9525" cap="flat">
                                      <a:solidFill>
                                        <a:srgbClr val="3465A4"/>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none" lIns="91440" tIns="45720" rIns="91440" bIns="45720" anchor="ctr" anchorCtr="0" upright="1">
                                <a:noAutofit/>
                              </wps:bodyPr>
                            </wps:wsp>
                            <wps:wsp>
                              <wps:cNvPr id="1664197147" name="Freeform 5"/>
                              <wps:cNvSpPr>
                                <a:spLocks noChangeArrowheads="1"/>
                              </wps:cNvSpPr>
                              <wps:spPr bwMode="auto">
                                <a:xfrm>
                                  <a:off x="10299" y="691"/>
                                  <a:ext cx="671" cy="515"/>
                                </a:xfrm>
                                <a:custGeom>
                                  <a:avLst/>
                                  <a:gdLst>
                                    <a:gd name="T0" fmla="*/ 2887 w 3059"/>
                                    <a:gd name="T1" fmla="*/ 2114 h 2349"/>
                                    <a:gd name="T2" fmla="*/ 2627 w 3059"/>
                                    <a:gd name="T3" fmla="*/ 2044 h 2349"/>
                                    <a:gd name="T4" fmla="*/ 2562 w 3059"/>
                                    <a:gd name="T5" fmla="*/ 1865 h 2349"/>
                                    <a:gd name="T6" fmla="*/ 2553 w 3059"/>
                                    <a:gd name="T7" fmla="*/ 1490 h 2349"/>
                                    <a:gd name="T8" fmla="*/ 2554 w 3059"/>
                                    <a:gd name="T9" fmla="*/ 1043 h 2349"/>
                                    <a:gd name="T10" fmla="*/ 2679 w 3059"/>
                                    <a:gd name="T11" fmla="*/ 893 h 2349"/>
                                    <a:gd name="T12" fmla="*/ 2856 w 3059"/>
                                    <a:gd name="T13" fmla="*/ 842 h 2349"/>
                                    <a:gd name="T14" fmla="*/ 2914 w 3059"/>
                                    <a:gd name="T15" fmla="*/ 783 h 2349"/>
                                    <a:gd name="T16" fmla="*/ 2900 w 3059"/>
                                    <a:gd name="T17" fmla="*/ 649 h 2349"/>
                                    <a:gd name="T18" fmla="*/ 2704 w 3059"/>
                                    <a:gd name="T19" fmla="*/ 619 h 2349"/>
                                    <a:gd name="T20" fmla="*/ 2522 w 3059"/>
                                    <a:gd name="T21" fmla="*/ 582 h 2349"/>
                                    <a:gd name="T22" fmla="*/ 2478 w 3059"/>
                                    <a:gd name="T23" fmla="*/ 357 h 2349"/>
                                    <a:gd name="T24" fmla="*/ 2417 w 3059"/>
                                    <a:gd name="T25" fmla="*/ 220 h 2349"/>
                                    <a:gd name="T26" fmla="*/ 2166 w 3059"/>
                                    <a:gd name="T27" fmla="*/ 171 h 2349"/>
                                    <a:gd name="T28" fmla="*/ 2079 w 3059"/>
                                    <a:gd name="T29" fmla="*/ 205 h 2349"/>
                                    <a:gd name="T30" fmla="*/ 2073 w 3059"/>
                                    <a:gd name="T31" fmla="*/ 342 h 2349"/>
                                    <a:gd name="T32" fmla="*/ 2070 w 3059"/>
                                    <a:gd name="T33" fmla="*/ 766 h 2349"/>
                                    <a:gd name="T34" fmla="*/ 2066 w 3059"/>
                                    <a:gd name="T35" fmla="*/ 1317 h 2349"/>
                                    <a:gd name="T36" fmla="*/ 2063 w 3059"/>
                                    <a:gd name="T37" fmla="*/ 1752 h 2349"/>
                                    <a:gd name="T38" fmla="*/ 2082 w 3059"/>
                                    <a:gd name="T39" fmla="*/ 2087 h 2349"/>
                                    <a:gd name="T40" fmla="*/ 2243 w 3059"/>
                                    <a:gd name="T41" fmla="*/ 2298 h 2349"/>
                                    <a:gd name="T42" fmla="*/ 2609 w 3059"/>
                                    <a:gd name="T43" fmla="*/ 2345 h 2349"/>
                                    <a:gd name="T44" fmla="*/ 2956 w 3059"/>
                                    <a:gd name="T45" fmla="*/ 2331 h 2349"/>
                                    <a:gd name="T46" fmla="*/ 3053 w 3059"/>
                                    <a:gd name="T47" fmla="*/ 2261 h 2349"/>
                                    <a:gd name="T48" fmla="*/ 3015 w 3059"/>
                                    <a:gd name="T49" fmla="*/ 2140 h 2349"/>
                                    <a:gd name="T50" fmla="*/ 1094 w 3059"/>
                                    <a:gd name="T51" fmla="*/ 2024 h 2349"/>
                                    <a:gd name="T52" fmla="*/ 996 w 3059"/>
                                    <a:gd name="T53" fmla="*/ 2033 h 2349"/>
                                    <a:gd name="T54" fmla="*/ 763 w 3059"/>
                                    <a:gd name="T55" fmla="*/ 2024 h 2349"/>
                                    <a:gd name="T56" fmla="*/ 573 w 3059"/>
                                    <a:gd name="T57" fmla="*/ 1909 h 2349"/>
                                    <a:gd name="T58" fmla="*/ 486 w 3059"/>
                                    <a:gd name="T59" fmla="*/ 1564 h 2349"/>
                                    <a:gd name="T60" fmla="*/ 520 w 3059"/>
                                    <a:gd name="T61" fmla="*/ 1124 h 2349"/>
                                    <a:gd name="T62" fmla="*/ 665 w 3059"/>
                                    <a:gd name="T63" fmla="*/ 942 h 2349"/>
                                    <a:gd name="T64" fmla="*/ 886 w 3059"/>
                                    <a:gd name="T65" fmla="*/ 911 h 2349"/>
                                    <a:gd name="T66" fmla="*/ 1063 w 3059"/>
                                    <a:gd name="T67" fmla="*/ 920 h 2349"/>
                                    <a:gd name="T68" fmla="*/ 1139 w 3059"/>
                                    <a:gd name="T69" fmla="*/ 981 h 2349"/>
                                    <a:gd name="T70" fmla="*/ 1144 w 3059"/>
                                    <a:gd name="T71" fmla="*/ 1595 h 2349"/>
                                    <a:gd name="T72" fmla="*/ 1837 w 3059"/>
                                    <a:gd name="T73" fmla="*/ 2087 h 2349"/>
                                    <a:gd name="T74" fmla="*/ 1672 w 3059"/>
                                    <a:gd name="T75" fmla="*/ 2021 h 2349"/>
                                    <a:gd name="T76" fmla="*/ 1640 w 3059"/>
                                    <a:gd name="T77" fmla="*/ 1815 h 2349"/>
                                    <a:gd name="T78" fmla="*/ 1638 w 3059"/>
                                    <a:gd name="T79" fmla="*/ 1335 h 2349"/>
                                    <a:gd name="T80" fmla="*/ 1636 w 3059"/>
                                    <a:gd name="T81" fmla="*/ 734 h 2349"/>
                                    <a:gd name="T82" fmla="*/ 1632 w 3059"/>
                                    <a:gd name="T83" fmla="*/ 270 h 2349"/>
                                    <a:gd name="T84" fmla="*/ 1621 w 3059"/>
                                    <a:gd name="T85" fmla="*/ 104 h 2349"/>
                                    <a:gd name="T86" fmla="*/ 1498 w 3059"/>
                                    <a:gd name="T87" fmla="*/ 41 h 2349"/>
                                    <a:gd name="T88" fmla="*/ 1222 w 3059"/>
                                    <a:gd name="T89" fmla="*/ 0 h 2349"/>
                                    <a:gd name="T90" fmla="*/ 1153 w 3059"/>
                                    <a:gd name="T91" fmla="*/ 47 h 2349"/>
                                    <a:gd name="T92" fmla="*/ 1148 w 3059"/>
                                    <a:gd name="T93" fmla="*/ 229 h 2349"/>
                                    <a:gd name="T94" fmla="*/ 1142 w 3059"/>
                                    <a:gd name="T95" fmla="*/ 519 h 2349"/>
                                    <a:gd name="T96" fmla="*/ 1092 w 3059"/>
                                    <a:gd name="T97" fmla="*/ 591 h 2349"/>
                                    <a:gd name="T98" fmla="*/ 634 w 3059"/>
                                    <a:gd name="T99" fmla="*/ 584 h 2349"/>
                                    <a:gd name="T100" fmla="*/ 370 w 3059"/>
                                    <a:gd name="T101" fmla="*/ 651 h 2349"/>
                                    <a:gd name="T102" fmla="*/ 141 w 3059"/>
                                    <a:gd name="T103" fmla="*/ 862 h 2349"/>
                                    <a:gd name="T104" fmla="*/ 9 w 3059"/>
                                    <a:gd name="T105" fmla="*/ 1293 h 2349"/>
                                    <a:gd name="T106" fmla="*/ 38 w 3059"/>
                                    <a:gd name="T107" fmla="*/ 1853 h 2349"/>
                                    <a:gd name="T108" fmla="*/ 200 w 3059"/>
                                    <a:gd name="T109" fmla="*/ 2168 h 2349"/>
                                    <a:gd name="T110" fmla="*/ 425 w 3059"/>
                                    <a:gd name="T111" fmla="*/ 2304 h 2349"/>
                                    <a:gd name="T112" fmla="*/ 634 w 3059"/>
                                    <a:gd name="T113" fmla="*/ 2336 h 2349"/>
                                    <a:gd name="T114" fmla="*/ 889 w 3059"/>
                                    <a:gd name="T115" fmla="*/ 2347 h 2349"/>
                                    <a:gd name="T116" fmla="*/ 1419 w 3059"/>
                                    <a:gd name="T117" fmla="*/ 2349 h 2349"/>
                                    <a:gd name="T118" fmla="*/ 1911 w 3059"/>
                                    <a:gd name="T119" fmla="*/ 2333 h 2349"/>
                                    <a:gd name="T120" fmla="*/ 1941 w 3059"/>
                                    <a:gd name="T121" fmla="*/ 2233 h 2349"/>
                                    <a:gd name="T122" fmla="*/ 1941 w 3059"/>
                                    <a:gd name="T123" fmla="*/ 2123 h 234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 ang="0">
                                      <a:pos x="T122" y="T123"/>
                                    </a:cxn>
                                  </a:cxnLst>
                                  <a:rect l="0" t="0" r="r" b="b"/>
                                  <a:pathLst>
                                    <a:path w="3059" h="2349">
                                      <a:moveTo>
                                        <a:pt x="3015" y="2140"/>
                                      </a:moveTo>
                                      <a:lnTo>
                                        <a:pt x="2992" y="2134"/>
                                      </a:lnTo>
                                      <a:lnTo>
                                        <a:pt x="2970" y="2129"/>
                                      </a:lnTo>
                                      <a:lnTo>
                                        <a:pt x="2945" y="2125"/>
                                      </a:lnTo>
                                      <a:lnTo>
                                        <a:pt x="2918" y="2120"/>
                                      </a:lnTo>
                                      <a:lnTo>
                                        <a:pt x="2887" y="2114"/>
                                      </a:lnTo>
                                      <a:lnTo>
                                        <a:pt x="2849" y="2107"/>
                                      </a:lnTo>
                                      <a:lnTo>
                                        <a:pt x="2804" y="2098"/>
                                      </a:lnTo>
                                      <a:lnTo>
                                        <a:pt x="2750" y="2085"/>
                                      </a:lnTo>
                                      <a:lnTo>
                                        <a:pt x="2699" y="2073"/>
                                      </a:lnTo>
                                      <a:lnTo>
                                        <a:pt x="2659" y="2058"/>
                                      </a:lnTo>
                                      <a:lnTo>
                                        <a:pt x="2627" y="2044"/>
                                      </a:lnTo>
                                      <a:lnTo>
                                        <a:pt x="2605" y="2026"/>
                                      </a:lnTo>
                                      <a:lnTo>
                                        <a:pt x="2587" y="2004"/>
                                      </a:lnTo>
                                      <a:lnTo>
                                        <a:pt x="2576" y="1979"/>
                                      </a:lnTo>
                                      <a:lnTo>
                                        <a:pt x="2569" y="1948"/>
                                      </a:lnTo>
                                      <a:lnTo>
                                        <a:pt x="2565" y="1910"/>
                                      </a:lnTo>
                                      <a:lnTo>
                                        <a:pt x="2562" y="1865"/>
                                      </a:lnTo>
                                      <a:lnTo>
                                        <a:pt x="2560" y="1811"/>
                                      </a:lnTo>
                                      <a:lnTo>
                                        <a:pt x="2558" y="1764"/>
                                      </a:lnTo>
                                      <a:lnTo>
                                        <a:pt x="2556" y="1707"/>
                                      </a:lnTo>
                                      <a:lnTo>
                                        <a:pt x="2554" y="1642"/>
                                      </a:lnTo>
                                      <a:lnTo>
                                        <a:pt x="2554" y="1568"/>
                                      </a:lnTo>
                                      <a:lnTo>
                                        <a:pt x="2553" y="1490"/>
                                      </a:lnTo>
                                      <a:lnTo>
                                        <a:pt x="2553" y="1411"/>
                                      </a:lnTo>
                                      <a:lnTo>
                                        <a:pt x="2551" y="1329"/>
                                      </a:lnTo>
                                      <a:lnTo>
                                        <a:pt x="2551" y="1250"/>
                                      </a:lnTo>
                                      <a:lnTo>
                                        <a:pt x="2553" y="1174"/>
                                      </a:lnTo>
                                      <a:lnTo>
                                        <a:pt x="2553" y="1104"/>
                                      </a:lnTo>
                                      <a:lnTo>
                                        <a:pt x="2554" y="1043"/>
                                      </a:lnTo>
                                      <a:lnTo>
                                        <a:pt x="2560" y="1008"/>
                                      </a:lnTo>
                                      <a:lnTo>
                                        <a:pt x="2572" y="978"/>
                                      </a:lnTo>
                                      <a:lnTo>
                                        <a:pt x="2592" y="952"/>
                                      </a:lnTo>
                                      <a:lnTo>
                                        <a:pt x="2618" y="929"/>
                                      </a:lnTo>
                                      <a:lnTo>
                                        <a:pt x="2647" y="909"/>
                                      </a:lnTo>
                                      <a:lnTo>
                                        <a:pt x="2679" y="893"/>
                                      </a:lnTo>
                                      <a:lnTo>
                                        <a:pt x="2712" y="878"/>
                                      </a:lnTo>
                                      <a:lnTo>
                                        <a:pt x="2744" y="868"/>
                                      </a:lnTo>
                                      <a:lnTo>
                                        <a:pt x="2777" y="859"/>
                                      </a:lnTo>
                                      <a:lnTo>
                                        <a:pt x="2807" y="851"/>
                                      </a:lnTo>
                                      <a:lnTo>
                                        <a:pt x="2833" y="846"/>
                                      </a:lnTo>
                                      <a:lnTo>
                                        <a:pt x="2856" y="842"/>
                                      </a:lnTo>
                                      <a:lnTo>
                                        <a:pt x="2871" y="839"/>
                                      </a:lnTo>
                                      <a:lnTo>
                                        <a:pt x="2880" y="837"/>
                                      </a:lnTo>
                                      <a:lnTo>
                                        <a:pt x="2898" y="830"/>
                                      </a:lnTo>
                                      <a:lnTo>
                                        <a:pt x="2909" y="817"/>
                                      </a:lnTo>
                                      <a:lnTo>
                                        <a:pt x="2912" y="797"/>
                                      </a:lnTo>
                                      <a:lnTo>
                                        <a:pt x="2914" y="783"/>
                                      </a:lnTo>
                                      <a:lnTo>
                                        <a:pt x="2912" y="759"/>
                                      </a:lnTo>
                                      <a:lnTo>
                                        <a:pt x="2911" y="732"/>
                                      </a:lnTo>
                                      <a:lnTo>
                                        <a:pt x="2909" y="705"/>
                                      </a:lnTo>
                                      <a:lnTo>
                                        <a:pt x="2907" y="683"/>
                                      </a:lnTo>
                                      <a:lnTo>
                                        <a:pt x="2905" y="667"/>
                                      </a:lnTo>
                                      <a:lnTo>
                                        <a:pt x="2900" y="649"/>
                                      </a:lnTo>
                                      <a:lnTo>
                                        <a:pt x="2887" y="638"/>
                                      </a:lnTo>
                                      <a:lnTo>
                                        <a:pt x="2873" y="633"/>
                                      </a:lnTo>
                                      <a:lnTo>
                                        <a:pt x="2840" y="629"/>
                                      </a:lnTo>
                                      <a:lnTo>
                                        <a:pt x="2800" y="626"/>
                                      </a:lnTo>
                                      <a:lnTo>
                                        <a:pt x="2753" y="622"/>
                                      </a:lnTo>
                                      <a:lnTo>
                                        <a:pt x="2704" y="619"/>
                                      </a:lnTo>
                                      <a:lnTo>
                                        <a:pt x="2654" y="615"/>
                                      </a:lnTo>
                                      <a:lnTo>
                                        <a:pt x="2607" y="611"/>
                                      </a:lnTo>
                                      <a:lnTo>
                                        <a:pt x="2565" y="609"/>
                                      </a:lnTo>
                                      <a:lnTo>
                                        <a:pt x="2545" y="604"/>
                                      </a:lnTo>
                                      <a:lnTo>
                                        <a:pt x="2531" y="595"/>
                                      </a:lnTo>
                                      <a:lnTo>
                                        <a:pt x="2522" y="582"/>
                                      </a:lnTo>
                                      <a:lnTo>
                                        <a:pt x="2516" y="570"/>
                                      </a:lnTo>
                                      <a:lnTo>
                                        <a:pt x="2511" y="550"/>
                                      </a:lnTo>
                                      <a:lnTo>
                                        <a:pt x="2506" y="517"/>
                                      </a:lnTo>
                                      <a:lnTo>
                                        <a:pt x="2498" y="474"/>
                                      </a:lnTo>
                                      <a:lnTo>
                                        <a:pt x="2489" y="422"/>
                                      </a:lnTo>
                                      <a:lnTo>
                                        <a:pt x="2478" y="357"/>
                                      </a:lnTo>
                                      <a:lnTo>
                                        <a:pt x="2473" y="324"/>
                                      </a:lnTo>
                                      <a:lnTo>
                                        <a:pt x="2468" y="296"/>
                                      </a:lnTo>
                                      <a:lnTo>
                                        <a:pt x="2462" y="272"/>
                                      </a:lnTo>
                                      <a:lnTo>
                                        <a:pt x="2451" y="250"/>
                                      </a:lnTo>
                                      <a:lnTo>
                                        <a:pt x="2437" y="234"/>
                                      </a:lnTo>
                                      <a:lnTo>
                                        <a:pt x="2417" y="220"/>
                                      </a:lnTo>
                                      <a:lnTo>
                                        <a:pt x="2388" y="209"/>
                                      </a:lnTo>
                                      <a:lnTo>
                                        <a:pt x="2348" y="198"/>
                                      </a:lnTo>
                                      <a:lnTo>
                                        <a:pt x="2290" y="187"/>
                                      </a:lnTo>
                                      <a:lnTo>
                                        <a:pt x="2240" y="178"/>
                                      </a:lnTo>
                                      <a:lnTo>
                                        <a:pt x="2200" y="173"/>
                                      </a:lnTo>
                                      <a:lnTo>
                                        <a:pt x="2166" y="171"/>
                                      </a:lnTo>
                                      <a:lnTo>
                                        <a:pt x="2139" y="169"/>
                                      </a:lnTo>
                                      <a:lnTo>
                                        <a:pt x="2119" y="173"/>
                                      </a:lnTo>
                                      <a:lnTo>
                                        <a:pt x="2102" y="176"/>
                                      </a:lnTo>
                                      <a:lnTo>
                                        <a:pt x="2092" y="184"/>
                                      </a:lnTo>
                                      <a:lnTo>
                                        <a:pt x="2084" y="193"/>
                                      </a:lnTo>
                                      <a:lnTo>
                                        <a:pt x="2079" y="205"/>
                                      </a:lnTo>
                                      <a:lnTo>
                                        <a:pt x="2077" y="220"/>
                                      </a:lnTo>
                                      <a:lnTo>
                                        <a:pt x="2075" y="236"/>
                                      </a:lnTo>
                                      <a:lnTo>
                                        <a:pt x="2075" y="254"/>
                                      </a:lnTo>
                                      <a:lnTo>
                                        <a:pt x="2075" y="272"/>
                                      </a:lnTo>
                                      <a:lnTo>
                                        <a:pt x="2075" y="301"/>
                                      </a:lnTo>
                                      <a:lnTo>
                                        <a:pt x="2073" y="342"/>
                                      </a:lnTo>
                                      <a:lnTo>
                                        <a:pt x="2073" y="395"/>
                                      </a:lnTo>
                                      <a:lnTo>
                                        <a:pt x="2073" y="456"/>
                                      </a:lnTo>
                                      <a:lnTo>
                                        <a:pt x="2072" y="525"/>
                                      </a:lnTo>
                                      <a:lnTo>
                                        <a:pt x="2072" y="600"/>
                                      </a:lnTo>
                                      <a:lnTo>
                                        <a:pt x="2072" y="682"/>
                                      </a:lnTo>
                                      <a:lnTo>
                                        <a:pt x="2070" y="766"/>
                                      </a:lnTo>
                                      <a:lnTo>
                                        <a:pt x="2070" y="857"/>
                                      </a:lnTo>
                                      <a:lnTo>
                                        <a:pt x="2068" y="949"/>
                                      </a:lnTo>
                                      <a:lnTo>
                                        <a:pt x="2068" y="1041"/>
                                      </a:lnTo>
                                      <a:lnTo>
                                        <a:pt x="2066" y="1135"/>
                                      </a:lnTo>
                                      <a:lnTo>
                                        <a:pt x="2066" y="1227"/>
                                      </a:lnTo>
                                      <a:lnTo>
                                        <a:pt x="2066" y="1317"/>
                                      </a:lnTo>
                                      <a:lnTo>
                                        <a:pt x="2064" y="1403"/>
                                      </a:lnTo>
                                      <a:lnTo>
                                        <a:pt x="2064" y="1486"/>
                                      </a:lnTo>
                                      <a:lnTo>
                                        <a:pt x="2064" y="1564"/>
                                      </a:lnTo>
                                      <a:lnTo>
                                        <a:pt x="2063" y="1634"/>
                                      </a:lnTo>
                                      <a:lnTo>
                                        <a:pt x="2063" y="1698"/>
                                      </a:lnTo>
                                      <a:lnTo>
                                        <a:pt x="2063" y="1752"/>
                                      </a:lnTo>
                                      <a:lnTo>
                                        <a:pt x="2063" y="1797"/>
                                      </a:lnTo>
                                      <a:lnTo>
                                        <a:pt x="2063" y="1829"/>
                                      </a:lnTo>
                                      <a:lnTo>
                                        <a:pt x="2064" y="1903"/>
                                      </a:lnTo>
                                      <a:lnTo>
                                        <a:pt x="2066" y="1972"/>
                                      </a:lnTo>
                                      <a:lnTo>
                                        <a:pt x="2073" y="2031"/>
                                      </a:lnTo>
                                      <a:lnTo>
                                        <a:pt x="2082" y="2087"/>
                                      </a:lnTo>
                                      <a:lnTo>
                                        <a:pt x="2097" y="2136"/>
                                      </a:lnTo>
                                      <a:lnTo>
                                        <a:pt x="2115" y="2179"/>
                                      </a:lnTo>
                                      <a:lnTo>
                                        <a:pt x="2139" y="2217"/>
                                      </a:lnTo>
                                      <a:lnTo>
                                        <a:pt x="2167" y="2250"/>
                                      </a:lnTo>
                                      <a:lnTo>
                                        <a:pt x="2202" y="2277"/>
                                      </a:lnTo>
                                      <a:lnTo>
                                        <a:pt x="2243" y="2298"/>
                                      </a:lnTo>
                                      <a:lnTo>
                                        <a:pt x="2290" y="2316"/>
                                      </a:lnTo>
                                      <a:lnTo>
                                        <a:pt x="2346" y="2331"/>
                                      </a:lnTo>
                                      <a:lnTo>
                                        <a:pt x="2410" y="2340"/>
                                      </a:lnTo>
                                      <a:lnTo>
                                        <a:pt x="2482" y="2345"/>
                                      </a:lnTo>
                                      <a:lnTo>
                                        <a:pt x="2563" y="2347"/>
                                      </a:lnTo>
                                      <a:lnTo>
                                        <a:pt x="2609" y="2345"/>
                                      </a:lnTo>
                                      <a:lnTo>
                                        <a:pt x="2663" y="2345"/>
                                      </a:lnTo>
                                      <a:lnTo>
                                        <a:pt x="2724" y="2344"/>
                                      </a:lnTo>
                                      <a:lnTo>
                                        <a:pt x="2788" y="2340"/>
                                      </a:lnTo>
                                      <a:lnTo>
                                        <a:pt x="2851" y="2338"/>
                                      </a:lnTo>
                                      <a:lnTo>
                                        <a:pt x="2907" y="2334"/>
                                      </a:lnTo>
                                      <a:lnTo>
                                        <a:pt x="2956" y="2331"/>
                                      </a:lnTo>
                                      <a:lnTo>
                                        <a:pt x="2990" y="2327"/>
                                      </a:lnTo>
                                      <a:lnTo>
                                        <a:pt x="3015" y="2324"/>
                                      </a:lnTo>
                                      <a:lnTo>
                                        <a:pt x="3032" y="2316"/>
                                      </a:lnTo>
                                      <a:lnTo>
                                        <a:pt x="3042" y="2306"/>
                                      </a:lnTo>
                                      <a:lnTo>
                                        <a:pt x="3050" y="2286"/>
                                      </a:lnTo>
                                      <a:lnTo>
                                        <a:pt x="3053" y="2261"/>
                                      </a:lnTo>
                                      <a:lnTo>
                                        <a:pt x="3057" y="2223"/>
                                      </a:lnTo>
                                      <a:lnTo>
                                        <a:pt x="3059" y="2192"/>
                                      </a:lnTo>
                                      <a:lnTo>
                                        <a:pt x="3059" y="2170"/>
                                      </a:lnTo>
                                      <a:lnTo>
                                        <a:pt x="3052" y="2156"/>
                                      </a:lnTo>
                                      <a:lnTo>
                                        <a:pt x="3039" y="2147"/>
                                      </a:lnTo>
                                      <a:lnTo>
                                        <a:pt x="3015" y="2140"/>
                                      </a:lnTo>
                                      <a:close/>
                                      <a:moveTo>
                                        <a:pt x="1142" y="1963"/>
                                      </a:moveTo>
                                      <a:lnTo>
                                        <a:pt x="1139" y="1984"/>
                                      </a:lnTo>
                                      <a:lnTo>
                                        <a:pt x="1133" y="2001"/>
                                      </a:lnTo>
                                      <a:lnTo>
                                        <a:pt x="1122" y="2013"/>
                                      </a:lnTo>
                                      <a:lnTo>
                                        <a:pt x="1110" y="2021"/>
                                      </a:lnTo>
                                      <a:lnTo>
                                        <a:pt x="1094" y="2024"/>
                                      </a:lnTo>
                                      <a:lnTo>
                                        <a:pt x="1079" y="2028"/>
                                      </a:lnTo>
                                      <a:lnTo>
                                        <a:pt x="1063" y="2030"/>
                                      </a:lnTo>
                                      <a:lnTo>
                                        <a:pt x="1048" y="2031"/>
                                      </a:lnTo>
                                      <a:lnTo>
                                        <a:pt x="1034" y="2031"/>
                                      </a:lnTo>
                                      <a:lnTo>
                                        <a:pt x="1018" y="2033"/>
                                      </a:lnTo>
                                      <a:lnTo>
                                        <a:pt x="996" y="2033"/>
                                      </a:lnTo>
                                      <a:lnTo>
                                        <a:pt x="969" y="2033"/>
                                      </a:lnTo>
                                      <a:lnTo>
                                        <a:pt x="933" y="2033"/>
                                      </a:lnTo>
                                      <a:lnTo>
                                        <a:pt x="886" y="2033"/>
                                      </a:lnTo>
                                      <a:lnTo>
                                        <a:pt x="844" y="2031"/>
                                      </a:lnTo>
                                      <a:lnTo>
                                        <a:pt x="802" y="2030"/>
                                      </a:lnTo>
                                      <a:lnTo>
                                        <a:pt x="763" y="2024"/>
                                      </a:lnTo>
                                      <a:lnTo>
                                        <a:pt x="725" y="2015"/>
                                      </a:lnTo>
                                      <a:lnTo>
                                        <a:pt x="690" y="2004"/>
                                      </a:lnTo>
                                      <a:lnTo>
                                        <a:pt x="658" y="1988"/>
                                      </a:lnTo>
                                      <a:lnTo>
                                        <a:pt x="627" y="1966"/>
                                      </a:lnTo>
                                      <a:lnTo>
                                        <a:pt x="598" y="1941"/>
                                      </a:lnTo>
                                      <a:lnTo>
                                        <a:pt x="573" y="1909"/>
                                      </a:lnTo>
                                      <a:lnTo>
                                        <a:pt x="551" y="1871"/>
                                      </a:lnTo>
                                      <a:lnTo>
                                        <a:pt x="531" y="1826"/>
                                      </a:lnTo>
                                      <a:lnTo>
                                        <a:pt x="515" y="1772"/>
                                      </a:lnTo>
                                      <a:lnTo>
                                        <a:pt x="502" y="1712"/>
                                      </a:lnTo>
                                      <a:lnTo>
                                        <a:pt x="491" y="1642"/>
                                      </a:lnTo>
                                      <a:lnTo>
                                        <a:pt x="486" y="1564"/>
                                      </a:lnTo>
                                      <a:lnTo>
                                        <a:pt x="484" y="1476"/>
                                      </a:lnTo>
                                      <a:lnTo>
                                        <a:pt x="486" y="1387"/>
                                      </a:lnTo>
                                      <a:lnTo>
                                        <a:pt x="490" y="1308"/>
                                      </a:lnTo>
                                      <a:lnTo>
                                        <a:pt x="497" y="1237"/>
                                      </a:lnTo>
                                      <a:lnTo>
                                        <a:pt x="508" y="1176"/>
                                      </a:lnTo>
                                      <a:lnTo>
                                        <a:pt x="520" y="1124"/>
                                      </a:lnTo>
                                      <a:lnTo>
                                        <a:pt x="537" y="1079"/>
                                      </a:lnTo>
                                      <a:lnTo>
                                        <a:pt x="555" y="1039"/>
                                      </a:lnTo>
                                      <a:lnTo>
                                        <a:pt x="578" y="1006"/>
                                      </a:lnTo>
                                      <a:lnTo>
                                        <a:pt x="604" y="979"/>
                                      </a:lnTo>
                                      <a:lnTo>
                                        <a:pt x="632" y="958"/>
                                      </a:lnTo>
                                      <a:lnTo>
                                        <a:pt x="665" y="942"/>
                                      </a:lnTo>
                                      <a:lnTo>
                                        <a:pt x="699" y="929"/>
                                      </a:lnTo>
                                      <a:lnTo>
                                        <a:pt x="739" y="920"/>
                                      </a:lnTo>
                                      <a:lnTo>
                                        <a:pt x="783" y="914"/>
                                      </a:lnTo>
                                      <a:lnTo>
                                        <a:pt x="830" y="913"/>
                                      </a:lnTo>
                                      <a:lnTo>
                                        <a:pt x="878" y="911"/>
                                      </a:lnTo>
                                      <a:lnTo>
                                        <a:pt x="886" y="911"/>
                                      </a:lnTo>
                                      <a:lnTo>
                                        <a:pt x="904" y="911"/>
                                      </a:lnTo>
                                      <a:lnTo>
                                        <a:pt x="929" y="911"/>
                                      </a:lnTo>
                                      <a:lnTo>
                                        <a:pt x="962" y="913"/>
                                      </a:lnTo>
                                      <a:lnTo>
                                        <a:pt x="996" y="914"/>
                                      </a:lnTo>
                                      <a:lnTo>
                                        <a:pt x="1030" y="916"/>
                                      </a:lnTo>
                                      <a:lnTo>
                                        <a:pt x="1063" y="920"/>
                                      </a:lnTo>
                                      <a:lnTo>
                                        <a:pt x="1083" y="922"/>
                                      </a:lnTo>
                                      <a:lnTo>
                                        <a:pt x="1101" y="927"/>
                                      </a:lnTo>
                                      <a:lnTo>
                                        <a:pt x="1115" y="934"/>
                                      </a:lnTo>
                                      <a:lnTo>
                                        <a:pt x="1128" y="945"/>
                                      </a:lnTo>
                                      <a:lnTo>
                                        <a:pt x="1135" y="961"/>
                                      </a:lnTo>
                                      <a:lnTo>
                                        <a:pt x="1139" y="981"/>
                                      </a:lnTo>
                                      <a:lnTo>
                                        <a:pt x="1141" y="1061"/>
                                      </a:lnTo>
                                      <a:lnTo>
                                        <a:pt x="1142" y="1153"/>
                                      </a:lnTo>
                                      <a:lnTo>
                                        <a:pt x="1144" y="1252"/>
                                      </a:lnTo>
                                      <a:lnTo>
                                        <a:pt x="1144" y="1362"/>
                                      </a:lnTo>
                                      <a:lnTo>
                                        <a:pt x="1144" y="1476"/>
                                      </a:lnTo>
                                      <a:lnTo>
                                        <a:pt x="1144" y="1595"/>
                                      </a:lnTo>
                                      <a:lnTo>
                                        <a:pt x="1142" y="1717"/>
                                      </a:lnTo>
                                      <a:lnTo>
                                        <a:pt x="1142" y="1840"/>
                                      </a:lnTo>
                                      <a:lnTo>
                                        <a:pt x="1142" y="1963"/>
                                      </a:lnTo>
                                      <a:close/>
                                      <a:moveTo>
                                        <a:pt x="1918" y="2109"/>
                                      </a:moveTo>
                                      <a:lnTo>
                                        <a:pt x="1876" y="2096"/>
                                      </a:lnTo>
                                      <a:lnTo>
                                        <a:pt x="1837" y="2087"/>
                                      </a:lnTo>
                                      <a:lnTo>
                                        <a:pt x="1799" y="2078"/>
                                      </a:lnTo>
                                      <a:lnTo>
                                        <a:pt x="1766" y="2071"/>
                                      </a:lnTo>
                                      <a:lnTo>
                                        <a:pt x="1737" y="2062"/>
                                      </a:lnTo>
                                      <a:lnTo>
                                        <a:pt x="1712" y="2051"/>
                                      </a:lnTo>
                                      <a:lnTo>
                                        <a:pt x="1690" y="2039"/>
                                      </a:lnTo>
                                      <a:lnTo>
                                        <a:pt x="1672" y="2021"/>
                                      </a:lnTo>
                                      <a:lnTo>
                                        <a:pt x="1658" y="1997"/>
                                      </a:lnTo>
                                      <a:lnTo>
                                        <a:pt x="1649" y="1968"/>
                                      </a:lnTo>
                                      <a:lnTo>
                                        <a:pt x="1643" y="1930"/>
                                      </a:lnTo>
                                      <a:lnTo>
                                        <a:pt x="1643" y="1905"/>
                                      </a:lnTo>
                                      <a:lnTo>
                                        <a:pt x="1641" y="1865"/>
                                      </a:lnTo>
                                      <a:lnTo>
                                        <a:pt x="1640" y="1815"/>
                                      </a:lnTo>
                                      <a:lnTo>
                                        <a:pt x="1640" y="1753"/>
                                      </a:lnTo>
                                      <a:lnTo>
                                        <a:pt x="1640" y="1683"/>
                                      </a:lnTo>
                                      <a:lnTo>
                                        <a:pt x="1638" y="1606"/>
                                      </a:lnTo>
                                      <a:lnTo>
                                        <a:pt x="1638" y="1521"/>
                                      </a:lnTo>
                                      <a:lnTo>
                                        <a:pt x="1638" y="1430"/>
                                      </a:lnTo>
                                      <a:lnTo>
                                        <a:pt x="1638" y="1335"/>
                                      </a:lnTo>
                                      <a:lnTo>
                                        <a:pt x="1638" y="1236"/>
                                      </a:lnTo>
                                      <a:lnTo>
                                        <a:pt x="1638" y="1135"/>
                                      </a:lnTo>
                                      <a:lnTo>
                                        <a:pt x="1636" y="1034"/>
                                      </a:lnTo>
                                      <a:lnTo>
                                        <a:pt x="1636" y="932"/>
                                      </a:lnTo>
                                      <a:lnTo>
                                        <a:pt x="1636" y="831"/>
                                      </a:lnTo>
                                      <a:lnTo>
                                        <a:pt x="1636" y="734"/>
                                      </a:lnTo>
                                      <a:lnTo>
                                        <a:pt x="1636" y="642"/>
                                      </a:lnTo>
                                      <a:lnTo>
                                        <a:pt x="1634" y="552"/>
                                      </a:lnTo>
                                      <a:lnTo>
                                        <a:pt x="1634" y="471"/>
                                      </a:lnTo>
                                      <a:lnTo>
                                        <a:pt x="1634" y="395"/>
                                      </a:lnTo>
                                      <a:lnTo>
                                        <a:pt x="1632" y="328"/>
                                      </a:lnTo>
                                      <a:lnTo>
                                        <a:pt x="1632" y="270"/>
                                      </a:lnTo>
                                      <a:lnTo>
                                        <a:pt x="1630" y="225"/>
                                      </a:lnTo>
                                      <a:lnTo>
                                        <a:pt x="1630" y="191"/>
                                      </a:lnTo>
                                      <a:lnTo>
                                        <a:pt x="1629" y="164"/>
                                      </a:lnTo>
                                      <a:lnTo>
                                        <a:pt x="1627" y="140"/>
                                      </a:lnTo>
                                      <a:lnTo>
                                        <a:pt x="1625" y="121"/>
                                      </a:lnTo>
                                      <a:lnTo>
                                        <a:pt x="1621" y="104"/>
                                      </a:lnTo>
                                      <a:lnTo>
                                        <a:pt x="1616" y="92"/>
                                      </a:lnTo>
                                      <a:lnTo>
                                        <a:pt x="1603" y="79"/>
                                      </a:lnTo>
                                      <a:lnTo>
                                        <a:pt x="1589" y="68"/>
                                      </a:lnTo>
                                      <a:lnTo>
                                        <a:pt x="1565" y="59"/>
                                      </a:lnTo>
                                      <a:lnTo>
                                        <a:pt x="1536" y="50"/>
                                      </a:lnTo>
                                      <a:lnTo>
                                        <a:pt x="1498" y="41"/>
                                      </a:lnTo>
                                      <a:lnTo>
                                        <a:pt x="1450" y="32"/>
                                      </a:lnTo>
                                      <a:lnTo>
                                        <a:pt x="1392" y="21"/>
                                      </a:lnTo>
                                      <a:lnTo>
                                        <a:pt x="1336" y="12"/>
                                      </a:lnTo>
                                      <a:lnTo>
                                        <a:pt x="1289" y="5"/>
                                      </a:lnTo>
                                      <a:lnTo>
                                        <a:pt x="1251" y="1"/>
                                      </a:lnTo>
                                      <a:lnTo>
                                        <a:pt x="1222" y="0"/>
                                      </a:lnTo>
                                      <a:lnTo>
                                        <a:pt x="1198" y="1"/>
                                      </a:lnTo>
                                      <a:lnTo>
                                        <a:pt x="1180" y="7"/>
                                      </a:lnTo>
                                      <a:lnTo>
                                        <a:pt x="1168" y="12"/>
                                      </a:lnTo>
                                      <a:lnTo>
                                        <a:pt x="1160" y="21"/>
                                      </a:lnTo>
                                      <a:lnTo>
                                        <a:pt x="1155" y="34"/>
                                      </a:lnTo>
                                      <a:lnTo>
                                        <a:pt x="1153" y="47"/>
                                      </a:lnTo>
                                      <a:lnTo>
                                        <a:pt x="1151" y="63"/>
                                      </a:lnTo>
                                      <a:lnTo>
                                        <a:pt x="1151" y="81"/>
                                      </a:lnTo>
                                      <a:lnTo>
                                        <a:pt x="1151" y="101"/>
                                      </a:lnTo>
                                      <a:lnTo>
                                        <a:pt x="1150" y="135"/>
                                      </a:lnTo>
                                      <a:lnTo>
                                        <a:pt x="1148" y="178"/>
                                      </a:lnTo>
                                      <a:lnTo>
                                        <a:pt x="1148" y="229"/>
                                      </a:lnTo>
                                      <a:lnTo>
                                        <a:pt x="1146" y="283"/>
                                      </a:lnTo>
                                      <a:lnTo>
                                        <a:pt x="1146" y="337"/>
                                      </a:lnTo>
                                      <a:lnTo>
                                        <a:pt x="1144" y="391"/>
                                      </a:lnTo>
                                      <a:lnTo>
                                        <a:pt x="1144" y="442"/>
                                      </a:lnTo>
                                      <a:lnTo>
                                        <a:pt x="1142" y="485"/>
                                      </a:lnTo>
                                      <a:lnTo>
                                        <a:pt x="1142" y="519"/>
                                      </a:lnTo>
                                      <a:lnTo>
                                        <a:pt x="1141" y="541"/>
                                      </a:lnTo>
                                      <a:lnTo>
                                        <a:pt x="1139" y="561"/>
                                      </a:lnTo>
                                      <a:lnTo>
                                        <a:pt x="1133" y="575"/>
                                      </a:lnTo>
                                      <a:lnTo>
                                        <a:pt x="1124" y="586"/>
                                      </a:lnTo>
                                      <a:lnTo>
                                        <a:pt x="1110" y="590"/>
                                      </a:lnTo>
                                      <a:lnTo>
                                        <a:pt x="1092" y="591"/>
                                      </a:lnTo>
                                      <a:lnTo>
                                        <a:pt x="996" y="588"/>
                                      </a:lnTo>
                                      <a:lnTo>
                                        <a:pt x="898" y="584"/>
                                      </a:lnTo>
                                      <a:lnTo>
                                        <a:pt x="804" y="582"/>
                                      </a:lnTo>
                                      <a:lnTo>
                                        <a:pt x="719" y="582"/>
                                      </a:lnTo>
                                      <a:lnTo>
                                        <a:pt x="678" y="582"/>
                                      </a:lnTo>
                                      <a:lnTo>
                                        <a:pt x="634" y="584"/>
                                      </a:lnTo>
                                      <a:lnTo>
                                        <a:pt x="591" y="590"/>
                                      </a:lnTo>
                                      <a:lnTo>
                                        <a:pt x="548" y="595"/>
                                      </a:lnTo>
                                      <a:lnTo>
                                        <a:pt x="502" y="604"/>
                                      </a:lnTo>
                                      <a:lnTo>
                                        <a:pt x="459" y="617"/>
                                      </a:lnTo>
                                      <a:lnTo>
                                        <a:pt x="414" y="633"/>
                                      </a:lnTo>
                                      <a:lnTo>
                                        <a:pt x="370" y="651"/>
                                      </a:lnTo>
                                      <a:lnTo>
                                        <a:pt x="329" y="674"/>
                                      </a:lnTo>
                                      <a:lnTo>
                                        <a:pt x="287" y="702"/>
                                      </a:lnTo>
                                      <a:lnTo>
                                        <a:pt x="247" y="734"/>
                                      </a:lnTo>
                                      <a:lnTo>
                                        <a:pt x="209" y="772"/>
                                      </a:lnTo>
                                      <a:lnTo>
                                        <a:pt x="173" y="813"/>
                                      </a:lnTo>
                                      <a:lnTo>
                                        <a:pt x="141" y="862"/>
                                      </a:lnTo>
                                      <a:lnTo>
                                        <a:pt x="110" y="916"/>
                                      </a:lnTo>
                                      <a:lnTo>
                                        <a:pt x="83" y="978"/>
                                      </a:lnTo>
                                      <a:lnTo>
                                        <a:pt x="58" y="1044"/>
                                      </a:lnTo>
                                      <a:lnTo>
                                        <a:pt x="38" y="1120"/>
                                      </a:lnTo>
                                      <a:lnTo>
                                        <a:pt x="21" y="1203"/>
                                      </a:lnTo>
                                      <a:lnTo>
                                        <a:pt x="9" y="1293"/>
                                      </a:lnTo>
                                      <a:lnTo>
                                        <a:pt x="1" y="1391"/>
                                      </a:lnTo>
                                      <a:lnTo>
                                        <a:pt x="0" y="1499"/>
                                      </a:lnTo>
                                      <a:lnTo>
                                        <a:pt x="1" y="1598"/>
                                      </a:lnTo>
                                      <a:lnTo>
                                        <a:pt x="9" y="1692"/>
                                      </a:lnTo>
                                      <a:lnTo>
                                        <a:pt x="21" y="1775"/>
                                      </a:lnTo>
                                      <a:lnTo>
                                        <a:pt x="38" y="1853"/>
                                      </a:lnTo>
                                      <a:lnTo>
                                        <a:pt x="56" y="1921"/>
                                      </a:lnTo>
                                      <a:lnTo>
                                        <a:pt x="79" y="1983"/>
                                      </a:lnTo>
                                      <a:lnTo>
                                        <a:pt x="106" y="2039"/>
                                      </a:lnTo>
                                      <a:lnTo>
                                        <a:pt x="135" y="2087"/>
                                      </a:lnTo>
                                      <a:lnTo>
                                        <a:pt x="166" y="2131"/>
                                      </a:lnTo>
                                      <a:lnTo>
                                        <a:pt x="200" y="2168"/>
                                      </a:lnTo>
                                      <a:lnTo>
                                        <a:pt x="235" y="2201"/>
                                      </a:lnTo>
                                      <a:lnTo>
                                        <a:pt x="271" y="2230"/>
                                      </a:lnTo>
                                      <a:lnTo>
                                        <a:pt x="309" y="2253"/>
                                      </a:lnTo>
                                      <a:lnTo>
                                        <a:pt x="347" y="2273"/>
                                      </a:lnTo>
                                      <a:lnTo>
                                        <a:pt x="385" y="2289"/>
                                      </a:lnTo>
                                      <a:lnTo>
                                        <a:pt x="425" y="2304"/>
                                      </a:lnTo>
                                      <a:lnTo>
                                        <a:pt x="463" y="2313"/>
                                      </a:lnTo>
                                      <a:lnTo>
                                        <a:pt x="499" y="2322"/>
                                      </a:lnTo>
                                      <a:lnTo>
                                        <a:pt x="535" y="2327"/>
                                      </a:lnTo>
                                      <a:lnTo>
                                        <a:pt x="569" y="2333"/>
                                      </a:lnTo>
                                      <a:lnTo>
                                        <a:pt x="604" y="2334"/>
                                      </a:lnTo>
                                      <a:lnTo>
                                        <a:pt x="634" y="2336"/>
                                      </a:lnTo>
                                      <a:lnTo>
                                        <a:pt x="661" y="2338"/>
                                      </a:lnTo>
                                      <a:lnTo>
                                        <a:pt x="687" y="2340"/>
                                      </a:lnTo>
                                      <a:lnTo>
                                        <a:pt x="719" y="2342"/>
                                      </a:lnTo>
                                      <a:lnTo>
                                        <a:pt x="766" y="2344"/>
                                      </a:lnTo>
                                      <a:lnTo>
                                        <a:pt x="822" y="2345"/>
                                      </a:lnTo>
                                      <a:lnTo>
                                        <a:pt x="889" y="2347"/>
                                      </a:lnTo>
                                      <a:lnTo>
                                        <a:pt x="963" y="2347"/>
                                      </a:lnTo>
                                      <a:lnTo>
                                        <a:pt x="1045" y="2349"/>
                                      </a:lnTo>
                                      <a:lnTo>
                                        <a:pt x="1133" y="2349"/>
                                      </a:lnTo>
                                      <a:lnTo>
                                        <a:pt x="1225" y="2349"/>
                                      </a:lnTo>
                                      <a:lnTo>
                                        <a:pt x="1321" y="2349"/>
                                      </a:lnTo>
                                      <a:lnTo>
                                        <a:pt x="1419" y="2349"/>
                                      </a:lnTo>
                                      <a:lnTo>
                                        <a:pt x="1518" y="2347"/>
                                      </a:lnTo>
                                      <a:lnTo>
                                        <a:pt x="1616" y="2345"/>
                                      </a:lnTo>
                                      <a:lnTo>
                                        <a:pt x="1712" y="2344"/>
                                      </a:lnTo>
                                      <a:lnTo>
                                        <a:pt x="1804" y="2340"/>
                                      </a:lnTo>
                                      <a:lnTo>
                                        <a:pt x="1893" y="2336"/>
                                      </a:lnTo>
                                      <a:lnTo>
                                        <a:pt x="1911" y="2333"/>
                                      </a:lnTo>
                                      <a:lnTo>
                                        <a:pt x="1923" y="2324"/>
                                      </a:lnTo>
                                      <a:lnTo>
                                        <a:pt x="1931" y="2311"/>
                                      </a:lnTo>
                                      <a:lnTo>
                                        <a:pt x="1936" y="2297"/>
                                      </a:lnTo>
                                      <a:lnTo>
                                        <a:pt x="1938" y="2280"/>
                                      </a:lnTo>
                                      <a:lnTo>
                                        <a:pt x="1940" y="2259"/>
                                      </a:lnTo>
                                      <a:lnTo>
                                        <a:pt x="1941" y="2233"/>
                                      </a:lnTo>
                                      <a:lnTo>
                                        <a:pt x="1943" y="2206"/>
                                      </a:lnTo>
                                      <a:lnTo>
                                        <a:pt x="1945" y="2181"/>
                                      </a:lnTo>
                                      <a:lnTo>
                                        <a:pt x="1947" y="2161"/>
                                      </a:lnTo>
                                      <a:lnTo>
                                        <a:pt x="1947" y="2147"/>
                                      </a:lnTo>
                                      <a:lnTo>
                                        <a:pt x="1945" y="2134"/>
                                      </a:lnTo>
                                      <a:lnTo>
                                        <a:pt x="1941" y="2123"/>
                                      </a:lnTo>
                                      <a:lnTo>
                                        <a:pt x="1932" y="2116"/>
                                      </a:lnTo>
                                      <a:lnTo>
                                        <a:pt x="1918" y="2109"/>
                                      </a:lnTo>
                                      <a:close/>
                                    </a:path>
                                  </a:pathLst>
                                </a:custGeom>
                                <a:solidFill>
                                  <a:srgbClr val="990033"/>
                                </a:solidFill>
                                <a:ln>
                                  <a:noFill/>
                                </a:ln>
                                <a:effectLst/>
                                <a:extLst>
                                  <a:ext uri="{91240B29-F687-4F45-9708-019B960494DF}">
                                    <a14:hiddenLine xmlns:a14="http://schemas.microsoft.com/office/drawing/2010/main" w="9525" cap="flat">
                                      <a:solidFill>
                                        <a:srgbClr val="3465A4"/>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none" lIns="91440" tIns="45720" rIns="91440" bIns="45720" anchor="ctr" anchorCtr="0" upright="1">
                                <a:noAutofit/>
                              </wps:bodyPr>
                            </wps:wsp>
                            <wps:wsp>
                              <wps:cNvPr id="1005665645" name="Freeform 6"/>
                              <wps:cNvSpPr>
                                <a:spLocks noChangeArrowheads="1"/>
                              </wps:cNvSpPr>
                              <wps:spPr bwMode="auto">
                                <a:xfrm>
                                  <a:off x="9478" y="1312"/>
                                  <a:ext cx="52" cy="94"/>
                                </a:xfrm>
                                <a:custGeom>
                                  <a:avLst/>
                                  <a:gdLst>
                                    <a:gd name="T0" fmla="*/ 202 w 258"/>
                                    <a:gd name="T1" fmla="*/ 59 h 444"/>
                                    <a:gd name="T2" fmla="*/ 157 w 258"/>
                                    <a:gd name="T3" fmla="*/ 61 h 444"/>
                                    <a:gd name="T4" fmla="*/ 121 w 258"/>
                                    <a:gd name="T5" fmla="*/ 67 h 444"/>
                                    <a:gd name="T6" fmla="*/ 92 w 258"/>
                                    <a:gd name="T7" fmla="*/ 74 h 444"/>
                                    <a:gd name="T8" fmla="*/ 68 w 258"/>
                                    <a:gd name="T9" fmla="*/ 83 h 444"/>
                                    <a:gd name="T10" fmla="*/ 68 w 258"/>
                                    <a:gd name="T11" fmla="*/ 444 h 444"/>
                                    <a:gd name="T12" fmla="*/ 0 w 258"/>
                                    <a:gd name="T13" fmla="*/ 444 h 444"/>
                                    <a:gd name="T14" fmla="*/ 0 w 258"/>
                                    <a:gd name="T15" fmla="*/ 5 h 444"/>
                                    <a:gd name="T16" fmla="*/ 63 w 258"/>
                                    <a:gd name="T17" fmla="*/ 5 h 444"/>
                                    <a:gd name="T18" fmla="*/ 66 w 258"/>
                                    <a:gd name="T19" fmla="*/ 43 h 444"/>
                                    <a:gd name="T20" fmla="*/ 94 w 258"/>
                                    <a:gd name="T21" fmla="*/ 25 h 444"/>
                                    <a:gd name="T22" fmla="*/ 126 w 258"/>
                                    <a:gd name="T23" fmla="*/ 12 h 444"/>
                                    <a:gd name="T24" fmla="*/ 160 w 258"/>
                                    <a:gd name="T25" fmla="*/ 3 h 444"/>
                                    <a:gd name="T26" fmla="*/ 193 w 258"/>
                                    <a:gd name="T27" fmla="*/ 0 h 444"/>
                                    <a:gd name="T28" fmla="*/ 211 w 258"/>
                                    <a:gd name="T29" fmla="*/ 0 h 444"/>
                                    <a:gd name="T30" fmla="*/ 235 w 258"/>
                                    <a:gd name="T31" fmla="*/ 0 h 444"/>
                                    <a:gd name="T32" fmla="*/ 258 w 258"/>
                                    <a:gd name="T33" fmla="*/ 3 h 444"/>
                                    <a:gd name="T34" fmla="*/ 258 w 258"/>
                                    <a:gd name="T35" fmla="*/ 59 h 444"/>
                                    <a:gd name="T36" fmla="*/ 202 w 258"/>
                                    <a:gd name="T37" fmla="*/ 59 h 44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Lst>
                                  <a:rect l="0" t="0" r="r" b="b"/>
                                  <a:pathLst>
                                    <a:path w="258" h="444">
                                      <a:moveTo>
                                        <a:pt x="202" y="59"/>
                                      </a:moveTo>
                                      <a:lnTo>
                                        <a:pt x="157" y="61"/>
                                      </a:lnTo>
                                      <a:lnTo>
                                        <a:pt x="121" y="67"/>
                                      </a:lnTo>
                                      <a:lnTo>
                                        <a:pt x="92" y="74"/>
                                      </a:lnTo>
                                      <a:lnTo>
                                        <a:pt x="68" y="83"/>
                                      </a:lnTo>
                                      <a:lnTo>
                                        <a:pt x="68" y="444"/>
                                      </a:lnTo>
                                      <a:lnTo>
                                        <a:pt x="0" y="444"/>
                                      </a:lnTo>
                                      <a:lnTo>
                                        <a:pt x="0" y="5"/>
                                      </a:lnTo>
                                      <a:lnTo>
                                        <a:pt x="63" y="5"/>
                                      </a:lnTo>
                                      <a:lnTo>
                                        <a:pt x="66" y="43"/>
                                      </a:lnTo>
                                      <a:lnTo>
                                        <a:pt x="94" y="25"/>
                                      </a:lnTo>
                                      <a:lnTo>
                                        <a:pt x="126" y="12"/>
                                      </a:lnTo>
                                      <a:lnTo>
                                        <a:pt x="160" y="3"/>
                                      </a:lnTo>
                                      <a:lnTo>
                                        <a:pt x="193" y="0"/>
                                      </a:lnTo>
                                      <a:lnTo>
                                        <a:pt x="211" y="0"/>
                                      </a:lnTo>
                                      <a:lnTo>
                                        <a:pt x="235" y="0"/>
                                      </a:lnTo>
                                      <a:lnTo>
                                        <a:pt x="258" y="3"/>
                                      </a:lnTo>
                                      <a:lnTo>
                                        <a:pt x="258" y="59"/>
                                      </a:lnTo>
                                      <a:lnTo>
                                        <a:pt x="202" y="59"/>
                                      </a:lnTo>
                                      <a:close/>
                                    </a:path>
                                  </a:pathLst>
                                </a:custGeom>
                                <a:solidFill>
                                  <a:srgbClr val="84715E"/>
                                </a:solidFill>
                                <a:ln>
                                  <a:noFill/>
                                </a:ln>
                                <a:effectLst/>
                                <a:extLst>
                                  <a:ext uri="{91240B29-F687-4F45-9708-019B960494DF}">
                                    <a14:hiddenLine xmlns:a14="http://schemas.microsoft.com/office/drawing/2010/main" w="9525" cap="flat">
                                      <a:solidFill>
                                        <a:srgbClr val="3465A4"/>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none" lIns="91440" tIns="45720" rIns="91440" bIns="45720" anchor="ctr" anchorCtr="0" upright="1">
                                <a:noAutofit/>
                              </wps:bodyPr>
                            </wps:wsp>
                            <wps:wsp>
                              <wps:cNvPr id="2053385801" name="Freeform 7"/>
                              <wps:cNvSpPr>
                                <a:spLocks noChangeArrowheads="1"/>
                              </wps:cNvSpPr>
                              <wps:spPr bwMode="auto">
                                <a:xfrm>
                                  <a:off x="9547" y="1311"/>
                                  <a:ext cx="77" cy="97"/>
                                </a:xfrm>
                                <a:custGeom>
                                  <a:avLst/>
                                  <a:gdLst>
                                    <a:gd name="T0" fmla="*/ 308 w 367"/>
                                    <a:gd name="T1" fmla="*/ 240 h 459"/>
                                    <a:gd name="T2" fmla="*/ 67 w 367"/>
                                    <a:gd name="T3" fmla="*/ 240 h 459"/>
                                    <a:gd name="T4" fmla="*/ 67 w 367"/>
                                    <a:gd name="T5" fmla="*/ 320 h 459"/>
                                    <a:gd name="T6" fmla="*/ 69 w 367"/>
                                    <a:gd name="T7" fmla="*/ 345 h 459"/>
                                    <a:gd name="T8" fmla="*/ 75 w 367"/>
                                    <a:gd name="T9" fmla="*/ 365 h 459"/>
                                    <a:gd name="T10" fmla="*/ 85 w 367"/>
                                    <a:gd name="T11" fmla="*/ 381 h 459"/>
                                    <a:gd name="T12" fmla="*/ 102 w 367"/>
                                    <a:gd name="T13" fmla="*/ 392 h 459"/>
                                    <a:gd name="T14" fmla="*/ 125 w 367"/>
                                    <a:gd name="T15" fmla="*/ 399 h 459"/>
                                    <a:gd name="T16" fmla="*/ 154 w 367"/>
                                    <a:gd name="T17" fmla="*/ 401 h 459"/>
                                    <a:gd name="T18" fmla="*/ 355 w 367"/>
                                    <a:gd name="T19" fmla="*/ 401 h 459"/>
                                    <a:gd name="T20" fmla="*/ 355 w 367"/>
                                    <a:gd name="T21" fmla="*/ 433 h 459"/>
                                    <a:gd name="T22" fmla="*/ 339 w 367"/>
                                    <a:gd name="T23" fmla="*/ 444 h 459"/>
                                    <a:gd name="T24" fmla="*/ 317 w 367"/>
                                    <a:gd name="T25" fmla="*/ 451 h 459"/>
                                    <a:gd name="T26" fmla="*/ 293 w 367"/>
                                    <a:gd name="T27" fmla="*/ 457 h 459"/>
                                    <a:gd name="T28" fmla="*/ 266 w 367"/>
                                    <a:gd name="T29" fmla="*/ 459 h 459"/>
                                    <a:gd name="T30" fmla="*/ 152 w 367"/>
                                    <a:gd name="T31" fmla="*/ 459 h 459"/>
                                    <a:gd name="T32" fmla="*/ 123 w 367"/>
                                    <a:gd name="T33" fmla="*/ 457 h 459"/>
                                    <a:gd name="T34" fmla="*/ 94 w 367"/>
                                    <a:gd name="T35" fmla="*/ 451 h 459"/>
                                    <a:gd name="T36" fmla="*/ 69 w 367"/>
                                    <a:gd name="T37" fmla="*/ 441 h 459"/>
                                    <a:gd name="T38" fmla="*/ 46 w 367"/>
                                    <a:gd name="T39" fmla="*/ 426 h 459"/>
                                    <a:gd name="T40" fmla="*/ 28 w 367"/>
                                    <a:gd name="T41" fmla="*/ 408 h 459"/>
                                    <a:gd name="T42" fmla="*/ 13 w 367"/>
                                    <a:gd name="T43" fmla="*/ 383 h 459"/>
                                    <a:gd name="T44" fmla="*/ 2 w 367"/>
                                    <a:gd name="T45" fmla="*/ 352 h 459"/>
                                    <a:gd name="T46" fmla="*/ 0 w 367"/>
                                    <a:gd name="T47" fmla="*/ 316 h 459"/>
                                    <a:gd name="T48" fmla="*/ 0 w 367"/>
                                    <a:gd name="T49" fmla="*/ 152 h 459"/>
                                    <a:gd name="T50" fmla="*/ 2 w 367"/>
                                    <a:gd name="T51" fmla="*/ 114 h 459"/>
                                    <a:gd name="T52" fmla="*/ 10 w 367"/>
                                    <a:gd name="T53" fmla="*/ 83 h 459"/>
                                    <a:gd name="T54" fmla="*/ 22 w 367"/>
                                    <a:gd name="T55" fmla="*/ 58 h 459"/>
                                    <a:gd name="T56" fmla="*/ 38 w 367"/>
                                    <a:gd name="T57" fmla="*/ 38 h 459"/>
                                    <a:gd name="T58" fmla="*/ 60 w 367"/>
                                    <a:gd name="T59" fmla="*/ 24 h 459"/>
                                    <a:gd name="T60" fmla="*/ 84 w 367"/>
                                    <a:gd name="T61" fmla="*/ 13 h 459"/>
                                    <a:gd name="T62" fmla="*/ 109 w 367"/>
                                    <a:gd name="T63" fmla="*/ 6 h 459"/>
                                    <a:gd name="T64" fmla="*/ 138 w 367"/>
                                    <a:gd name="T65" fmla="*/ 2 h 459"/>
                                    <a:gd name="T66" fmla="*/ 169 w 367"/>
                                    <a:gd name="T67" fmla="*/ 0 h 459"/>
                                    <a:gd name="T68" fmla="*/ 208 w 367"/>
                                    <a:gd name="T69" fmla="*/ 0 h 459"/>
                                    <a:gd name="T70" fmla="*/ 236 w 367"/>
                                    <a:gd name="T71" fmla="*/ 0 h 459"/>
                                    <a:gd name="T72" fmla="*/ 263 w 367"/>
                                    <a:gd name="T73" fmla="*/ 4 h 459"/>
                                    <a:gd name="T74" fmla="*/ 288 w 367"/>
                                    <a:gd name="T75" fmla="*/ 11 h 459"/>
                                    <a:gd name="T76" fmla="*/ 310 w 367"/>
                                    <a:gd name="T77" fmla="*/ 22 h 459"/>
                                    <a:gd name="T78" fmla="*/ 330 w 367"/>
                                    <a:gd name="T79" fmla="*/ 35 h 459"/>
                                    <a:gd name="T80" fmla="*/ 346 w 367"/>
                                    <a:gd name="T81" fmla="*/ 54 h 459"/>
                                    <a:gd name="T82" fmla="*/ 357 w 367"/>
                                    <a:gd name="T83" fmla="*/ 78 h 459"/>
                                    <a:gd name="T84" fmla="*/ 366 w 367"/>
                                    <a:gd name="T85" fmla="*/ 107 h 459"/>
                                    <a:gd name="T86" fmla="*/ 367 w 367"/>
                                    <a:gd name="T87" fmla="*/ 143 h 459"/>
                                    <a:gd name="T88" fmla="*/ 367 w 367"/>
                                    <a:gd name="T89" fmla="*/ 231 h 459"/>
                                    <a:gd name="T90" fmla="*/ 308 w 367"/>
                                    <a:gd name="T91" fmla="*/ 240 h 459"/>
                                    <a:gd name="T92" fmla="*/ 302 w 367"/>
                                    <a:gd name="T93" fmla="*/ 128 h 459"/>
                                    <a:gd name="T94" fmla="*/ 299 w 367"/>
                                    <a:gd name="T95" fmla="*/ 103 h 459"/>
                                    <a:gd name="T96" fmla="*/ 292 w 367"/>
                                    <a:gd name="T97" fmla="*/ 83 h 459"/>
                                    <a:gd name="T98" fmla="*/ 279 w 367"/>
                                    <a:gd name="T99" fmla="*/ 71 h 459"/>
                                    <a:gd name="T100" fmla="*/ 263 w 367"/>
                                    <a:gd name="T101" fmla="*/ 62 h 459"/>
                                    <a:gd name="T102" fmla="*/ 241 w 367"/>
                                    <a:gd name="T103" fmla="*/ 56 h 459"/>
                                    <a:gd name="T104" fmla="*/ 216 w 367"/>
                                    <a:gd name="T105" fmla="*/ 56 h 459"/>
                                    <a:gd name="T106" fmla="*/ 154 w 367"/>
                                    <a:gd name="T107" fmla="*/ 56 h 459"/>
                                    <a:gd name="T108" fmla="*/ 125 w 367"/>
                                    <a:gd name="T109" fmla="*/ 58 h 459"/>
                                    <a:gd name="T110" fmla="*/ 104 w 367"/>
                                    <a:gd name="T111" fmla="*/ 65 h 459"/>
                                    <a:gd name="T112" fmla="*/ 87 w 367"/>
                                    <a:gd name="T113" fmla="*/ 76 h 459"/>
                                    <a:gd name="T114" fmla="*/ 76 w 367"/>
                                    <a:gd name="T115" fmla="*/ 92 h 459"/>
                                    <a:gd name="T116" fmla="*/ 69 w 367"/>
                                    <a:gd name="T117" fmla="*/ 114 h 459"/>
                                    <a:gd name="T118" fmla="*/ 67 w 367"/>
                                    <a:gd name="T119" fmla="*/ 137 h 459"/>
                                    <a:gd name="T120" fmla="*/ 67 w 367"/>
                                    <a:gd name="T121" fmla="*/ 190 h 459"/>
                                    <a:gd name="T122" fmla="*/ 302 w 367"/>
                                    <a:gd name="T123" fmla="*/ 190 h 459"/>
                                    <a:gd name="T124" fmla="*/ 302 w 367"/>
                                    <a:gd name="T125" fmla="*/ 128 h 45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 ang="0">
                                      <a:pos x="T122" y="T123"/>
                                    </a:cxn>
                                    <a:cxn ang="0">
                                      <a:pos x="T124" y="T125"/>
                                    </a:cxn>
                                  </a:cxnLst>
                                  <a:rect l="0" t="0" r="r" b="b"/>
                                  <a:pathLst>
                                    <a:path w="367" h="459">
                                      <a:moveTo>
                                        <a:pt x="308" y="240"/>
                                      </a:moveTo>
                                      <a:lnTo>
                                        <a:pt x="67" y="240"/>
                                      </a:lnTo>
                                      <a:lnTo>
                                        <a:pt x="67" y="320"/>
                                      </a:lnTo>
                                      <a:lnTo>
                                        <a:pt x="69" y="345"/>
                                      </a:lnTo>
                                      <a:lnTo>
                                        <a:pt x="75" y="365"/>
                                      </a:lnTo>
                                      <a:lnTo>
                                        <a:pt x="85" y="381"/>
                                      </a:lnTo>
                                      <a:lnTo>
                                        <a:pt x="102" y="392"/>
                                      </a:lnTo>
                                      <a:lnTo>
                                        <a:pt x="125" y="399"/>
                                      </a:lnTo>
                                      <a:lnTo>
                                        <a:pt x="154" y="401"/>
                                      </a:lnTo>
                                      <a:lnTo>
                                        <a:pt x="355" y="401"/>
                                      </a:lnTo>
                                      <a:lnTo>
                                        <a:pt x="355" y="433"/>
                                      </a:lnTo>
                                      <a:lnTo>
                                        <a:pt x="339" y="444"/>
                                      </a:lnTo>
                                      <a:lnTo>
                                        <a:pt x="317" y="451"/>
                                      </a:lnTo>
                                      <a:lnTo>
                                        <a:pt x="293" y="457"/>
                                      </a:lnTo>
                                      <a:lnTo>
                                        <a:pt x="266" y="459"/>
                                      </a:lnTo>
                                      <a:lnTo>
                                        <a:pt x="152" y="459"/>
                                      </a:lnTo>
                                      <a:lnTo>
                                        <a:pt x="123" y="457"/>
                                      </a:lnTo>
                                      <a:lnTo>
                                        <a:pt x="94" y="451"/>
                                      </a:lnTo>
                                      <a:lnTo>
                                        <a:pt x="69" y="441"/>
                                      </a:lnTo>
                                      <a:lnTo>
                                        <a:pt x="46" y="426"/>
                                      </a:lnTo>
                                      <a:lnTo>
                                        <a:pt x="28" y="408"/>
                                      </a:lnTo>
                                      <a:lnTo>
                                        <a:pt x="13" y="383"/>
                                      </a:lnTo>
                                      <a:lnTo>
                                        <a:pt x="2" y="352"/>
                                      </a:lnTo>
                                      <a:lnTo>
                                        <a:pt x="0" y="316"/>
                                      </a:lnTo>
                                      <a:lnTo>
                                        <a:pt x="0" y="152"/>
                                      </a:lnTo>
                                      <a:lnTo>
                                        <a:pt x="2" y="114"/>
                                      </a:lnTo>
                                      <a:lnTo>
                                        <a:pt x="10" y="83"/>
                                      </a:lnTo>
                                      <a:lnTo>
                                        <a:pt x="22" y="58"/>
                                      </a:lnTo>
                                      <a:lnTo>
                                        <a:pt x="38" y="38"/>
                                      </a:lnTo>
                                      <a:lnTo>
                                        <a:pt x="60" y="24"/>
                                      </a:lnTo>
                                      <a:lnTo>
                                        <a:pt x="84" y="13"/>
                                      </a:lnTo>
                                      <a:lnTo>
                                        <a:pt x="109" y="6"/>
                                      </a:lnTo>
                                      <a:lnTo>
                                        <a:pt x="138" y="2"/>
                                      </a:lnTo>
                                      <a:lnTo>
                                        <a:pt x="169" y="0"/>
                                      </a:lnTo>
                                      <a:lnTo>
                                        <a:pt x="208" y="0"/>
                                      </a:lnTo>
                                      <a:lnTo>
                                        <a:pt x="236" y="0"/>
                                      </a:lnTo>
                                      <a:lnTo>
                                        <a:pt x="263" y="4"/>
                                      </a:lnTo>
                                      <a:lnTo>
                                        <a:pt x="288" y="11"/>
                                      </a:lnTo>
                                      <a:lnTo>
                                        <a:pt x="310" y="22"/>
                                      </a:lnTo>
                                      <a:lnTo>
                                        <a:pt x="330" y="35"/>
                                      </a:lnTo>
                                      <a:lnTo>
                                        <a:pt x="346" y="54"/>
                                      </a:lnTo>
                                      <a:lnTo>
                                        <a:pt x="357" y="78"/>
                                      </a:lnTo>
                                      <a:lnTo>
                                        <a:pt x="366" y="107"/>
                                      </a:lnTo>
                                      <a:lnTo>
                                        <a:pt x="367" y="143"/>
                                      </a:lnTo>
                                      <a:lnTo>
                                        <a:pt x="367" y="231"/>
                                      </a:lnTo>
                                      <a:lnTo>
                                        <a:pt x="308" y="240"/>
                                      </a:lnTo>
                                      <a:close/>
                                      <a:moveTo>
                                        <a:pt x="302" y="128"/>
                                      </a:moveTo>
                                      <a:lnTo>
                                        <a:pt x="299" y="103"/>
                                      </a:lnTo>
                                      <a:lnTo>
                                        <a:pt x="292" y="83"/>
                                      </a:lnTo>
                                      <a:lnTo>
                                        <a:pt x="279" y="71"/>
                                      </a:lnTo>
                                      <a:lnTo>
                                        <a:pt x="263" y="62"/>
                                      </a:lnTo>
                                      <a:lnTo>
                                        <a:pt x="241" y="56"/>
                                      </a:lnTo>
                                      <a:lnTo>
                                        <a:pt x="216" y="56"/>
                                      </a:lnTo>
                                      <a:lnTo>
                                        <a:pt x="154" y="56"/>
                                      </a:lnTo>
                                      <a:lnTo>
                                        <a:pt x="125" y="58"/>
                                      </a:lnTo>
                                      <a:lnTo>
                                        <a:pt x="104" y="65"/>
                                      </a:lnTo>
                                      <a:lnTo>
                                        <a:pt x="87" y="76"/>
                                      </a:lnTo>
                                      <a:lnTo>
                                        <a:pt x="76" y="92"/>
                                      </a:lnTo>
                                      <a:lnTo>
                                        <a:pt x="69" y="114"/>
                                      </a:lnTo>
                                      <a:lnTo>
                                        <a:pt x="67" y="137"/>
                                      </a:lnTo>
                                      <a:lnTo>
                                        <a:pt x="67" y="190"/>
                                      </a:lnTo>
                                      <a:lnTo>
                                        <a:pt x="302" y="190"/>
                                      </a:lnTo>
                                      <a:lnTo>
                                        <a:pt x="302" y="128"/>
                                      </a:lnTo>
                                      <a:close/>
                                    </a:path>
                                  </a:pathLst>
                                </a:custGeom>
                                <a:solidFill>
                                  <a:srgbClr val="84715E"/>
                                </a:solidFill>
                                <a:ln>
                                  <a:noFill/>
                                </a:ln>
                                <a:effectLst/>
                                <a:extLst>
                                  <a:ext uri="{91240B29-F687-4F45-9708-019B960494DF}">
                                    <a14:hiddenLine xmlns:a14="http://schemas.microsoft.com/office/drawing/2010/main" w="9525" cap="flat">
                                      <a:solidFill>
                                        <a:srgbClr val="3465A4"/>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none" lIns="91440" tIns="45720" rIns="91440" bIns="45720" anchor="ctr" anchorCtr="0" upright="1">
                                <a:noAutofit/>
                              </wps:bodyPr>
                            </wps:wsp>
                            <wps:wsp>
                              <wps:cNvPr id="470689646" name="Freeform 8"/>
                              <wps:cNvSpPr>
                                <a:spLocks noChangeArrowheads="1"/>
                              </wps:cNvSpPr>
                              <wps:spPr bwMode="auto">
                                <a:xfrm>
                                  <a:off x="9653" y="1311"/>
                                  <a:ext cx="75" cy="136"/>
                                </a:xfrm>
                                <a:custGeom>
                                  <a:avLst/>
                                  <a:gdLst>
                                    <a:gd name="T0" fmla="*/ 111 w 362"/>
                                    <a:gd name="T1" fmla="*/ 634 h 634"/>
                                    <a:gd name="T2" fmla="*/ 71 w 362"/>
                                    <a:gd name="T3" fmla="*/ 632 h 634"/>
                                    <a:gd name="T4" fmla="*/ 29 w 362"/>
                                    <a:gd name="T5" fmla="*/ 623 h 634"/>
                                    <a:gd name="T6" fmla="*/ 13 w 362"/>
                                    <a:gd name="T7" fmla="*/ 574 h 634"/>
                                    <a:gd name="T8" fmla="*/ 248 w 362"/>
                                    <a:gd name="T9" fmla="*/ 570 h 634"/>
                                    <a:gd name="T10" fmla="*/ 282 w 362"/>
                                    <a:gd name="T11" fmla="*/ 545 h 634"/>
                                    <a:gd name="T12" fmla="*/ 293 w 362"/>
                                    <a:gd name="T13" fmla="*/ 495 h 634"/>
                                    <a:gd name="T14" fmla="*/ 268 w 362"/>
                                    <a:gd name="T15" fmla="*/ 417 h 634"/>
                                    <a:gd name="T16" fmla="*/ 210 w 362"/>
                                    <a:gd name="T17" fmla="*/ 437 h 634"/>
                                    <a:gd name="T18" fmla="*/ 116 w 362"/>
                                    <a:gd name="T19" fmla="*/ 439 h 634"/>
                                    <a:gd name="T20" fmla="*/ 60 w 362"/>
                                    <a:gd name="T21" fmla="*/ 430 h 634"/>
                                    <a:gd name="T22" fmla="*/ 22 w 362"/>
                                    <a:gd name="T23" fmla="*/ 404 h 634"/>
                                    <a:gd name="T24" fmla="*/ 2 w 362"/>
                                    <a:gd name="T25" fmla="*/ 361 h 634"/>
                                    <a:gd name="T26" fmla="*/ 0 w 362"/>
                                    <a:gd name="T27" fmla="*/ 123 h 634"/>
                                    <a:gd name="T28" fmla="*/ 13 w 362"/>
                                    <a:gd name="T29" fmla="*/ 62 h 634"/>
                                    <a:gd name="T30" fmla="*/ 47 w 362"/>
                                    <a:gd name="T31" fmla="*/ 22 h 634"/>
                                    <a:gd name="T32" fmla="*/ 100 w 362"/>
                                    <a:gd name="T33" fmla="*/ 2 h 634"/>
                                    <a:gd name="T34" fmla="*/ 197 w 362"/>
                                    <a:gd name="T35" fmla="*/ 0 h 634"/>
                                    <a:gd name="T36" fmla="*/ 254 w 362"/>
                                    <a:gd name="T37" fmla="*/ 11 h 634"/>
                                    <a:gd name="T38" fmla="*/ 299 w 362"/>
                                    <a:gd name="T39" fmla="*/ 44 h 634"/>
                                    <a:gd name="T40" fmla="*/ 362 w 362"/>
                                    <a:gd name="T41" fmla="*/ 9 h 634"/>
                                    <a:gd name="T42" fmla="*/ 358 w 362"/>
                                    <a:gd name="T43" fmla="*/ 529 h 634"/>
                                    <a:gd name="T44" fmla="*/ 333 w 362"/>
                                    <a:gd name="T45" fmla="*/ 588 h 634"/>
                                    <a:gd name="T46" fmla="*/ 284 w 362"/>
                                    <a:gd name="T47" fmla="*/ 623 h 634"/>
                                    <a:gd name="T48" fmla="*/ 214 w 362"/>
                                    <a:gd name="T49" fmla="*/ 634 h 634"/>
                                    <a:gd name="T50" fmla="*/ 275 w 362"/>
                                    <a:gd name="T51" fmla="*/ 78 h 634"/>
                                    <a:gd name="T52" fmla="*/ 219 w 362"/>
                                    <a:gd name="T53" fmla="*/ 62 h 634"/>
                                    <a:gd name="T54" fmla="*/ 120 w 362"/>
                                    <a:gd name="T55" fmla="*/ 60 h 634"/>
                                    <a:gd name="T56" fmla="*/ 94 w 362"/>
                                    <a:gd name="T57" fmla="*/ 63 h 634"/>
                                    <a:gd name="T58" fmla="*/ 76 w 362"/>
                                    <a:gd name="T59" fmla="*/ 83 h 634"/>
                                    <a:gd name="T60" fmla="*/ 67 w 362"/>
                                    <a:gd name="T61" fmla="*/ 121 h 634"/>
                                    <a:gd name="T62" fmla="*/ 71 w 362"/>
                                    <a:gd name="T63" fmla="*/ 345 h 634"/>
                                    <a:gd name="T64" fmla="*/ 89 w 362"/>
                                    <a:gd name="T65" fmla="*/ 368 h 634"/>
                                    <a:gd name="T66" fmla="*/ 116 w 362"/>
                                    <a:gd name="T67" fmla="*/ 376 h 634"/>
                                    <a:gd name="T68" fmla="*/ 181 w 362"/>
                                    <a:gd name="T69" fmla="*/ 377 h 634"/>
                                    <a:gd name="T70" fmla="*/ 252 w 362"/>
                                    <a:gd name="T71" fmla="*/ 370 h 634"/>
                                    <a:gd name="T72" fmla="*/ 293 w 362"/>
                                    <a:gd name="T73" fmla="*/ 361 h 63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Lst>
                                  <a:rect l="0" t="0" r="r" b="b"/>
                                  <a:pathLst>
                                    <a:path w="362" h="634">
                                      <a:moveTo>
                                        <a:pt x="214" y="634"/>
                                      </a:moveTo>
                                      <a:lnTo>
                                        <a:pt x="111" y="634"/>
                                      </a:lnTo>
                                      <a:lnTo>
                                        <a:pt x="91" y="634"/>
                                      </a:lnTo>
                                      <a:lnTo>
                                        <a:pt x="71" y="632"/>
                                      </a:lnTo>
                                      <a:lnTo>
                                        <a:pt x="49" y="628"/>
                                      </a:lnTo>
                                      <a:lnTo>
                                        <a:pt x="29" y="623"/>
                                      </a:lnTo>
                                      <a:lnTo>
                                        <a:pt x="13" y="614"/>
                                      </a:lnTo>
                                      <a:lnTo>
                                        <a:pt x="13" y="574"/>
                                      </a:lnTo>
                                      <a:lnTo>
                                        <a:pt x="221" y="574"/>
                                      </a:lnTo>
                                      <a:lnTo>
                                        <a:pt x="248" y="570"/>
                                      </a:lnTo>
                                      <a:lnTo>
                                        <a:pt x="270" y="561"/>
                                      </a:lnTo>
                                      <a:lnTo>
                                        <a:pt x="282" y="545"/>
                                      </a:lnTo>
                                      <a:lnTo>
                                        <a:pt x="291" y="524"/>
                                      </a:lnTo>
                                      <a:lnTo>
                                        <a:pt x="293" y="495"/>
                                      </a:lnTo>
                                      <a:lnTo>
                                        <a:pt x="293" y="397"/>
                                      </a:lnTo>
                                      <a:lnTo>
                                        <a:pt x="268" y="417"/>
                                      </a:lnTo>
                                      <a:lnTo>
                                        <a:pt x="241" y="430"/>
                                      </a:lnTo>
                                      <a:lnTo>
                                        <a:pt x="210" y="437"/>
                                      </a:lnTo>
                                      <a:lnTo>
                                        <a:pt x="176" y="439"/>
                                      </a:lnTo>
                                      <a:lnTo>
                                        <a:pt x="116" y="439"/>
                                      </a:lnTo>
                                      <a:lnTo>
                                        <a:pt x="85" y="437"/>
                                      </a:lnTo>
                                      <a:lnTo>
                                        <a:pt x="60" y="430"/>
                                      </a:lnTo>
                                      <a:lnTo>
                                        <a:pt x="38" y="421"/>
                                      </a:lnTo>
                                      <a:lnTo>
                                        <a:pt x="22" y="404"/>
                                      </a:lnTo>
                                      <a:lnTo>
                                        <a:pt x="9" y="385"/>
                                      </a:lnTo>
                                      <a:lnTo>
                                        <a:pt x="2" y="361"/>
                                      </a:lnTo>
                                      <a:lnTo>
                                        <a:pt x="0" y="330"/>
                                      </a:lnTo>
                                      <a:lnTo>
                                        <a:pt x="0" y="123"/>
                                      </a:lnTo>
                                      <a:lnTo>
                                        <a:pt x="4" y="90"/>
                                      </a:lnTo>
                                      <a:lnTo>
                                        <a:pt x="13" y="62"/>
                                      </a:lnTo>
                                      <a:lnTo>
                                        <a:pt x="28" y="40"/>
                                      </a:lnTo>
                                      <a:lnTo>
                                        <a:pt x="47" y="22"/>
                                      </a:lnTo>
                                      <a:lnTo>
                                        <a:pt x="71" y="9"/>
                                      </a:lnTo>
                                      <a:lnTo>
                                        <a:pt x="100" y="2"/>
                                      </a:lnTo>
                                      <a:lnTo>
                                        <a:pt x="132" y="0"/>
                                      </a:lnTo>
                                      <a:lnTo>
                                        <a:pt x="197" y="0"/>
                                      </a:lnTo>
                                      <a:lnTo>
                                        <a:pt x="225" y="2"/>
                                      </a:lnTo>
                                      <a:lnTo>
                                        <a:pt x="254" y="11"/>
                                      </a:lnTo>
                                      <a:lnTo>
                                        <a:pt x="279" y="24"/>
                                      </a:lnTo>
                                      <a:lnTo>
                                        <a:pt x="299" y="44"/>
                                      </a:lnTo>
                                      <a:lnTo>
                                        <a:pt x="308" y="9"/>
                                      </a:lnTo>
                                      <a:lnTo>
                                        <a:pt x="362" y="9"/>
                                      </a:lnTo>
                                      <a:lnTo>
                                        <a:pt x="362" y="491"/>
                                      </a:lnTo>
                                      <a:lnTo>
                                        <a:pt x="358" y="529"/>
                                      </a:lnTo>
                                      <a:lnTo>
                                        <a:pt x="349" y="563"/>
                                      </a:lnTo>
                                      <a:lnTo>
                                        <a:pt x="333" y="588"/>
                                      </a:lnTo>
                                      <a:lnTo>
                                        <a:pt x="313" y="608"/>
                                      </a:lnTo>
                                      <a:lnTo>
                                        <a:pt x="284" y="623"/>
                                      </a:lnTo>
                                      <a:lnTo>
                                        <a:pt x="252" y="630"/>
                                      </a:lnTo>
                                      <a:lnTo>
                                        <a:pt x="214" y="634"/>
                                      </a:lnTo>
                                      <a:close/>
                                      <a:moveTo>
                                        <a:pt x="293" y="87"/>
                                      </a:moveTo>
                                      <a:lnTo>
                                        <a:pt x="275" y="78"/>
                                      </a:lnTo>
                                      <a:lnTo>
                                        <a:pt x="250" y="69"/>
                                      </a:lnTo>
                                      <a:lnTo>
                                        <a:pt x="219" y="62"/>
                                      </a:lnTo>
                                      <a:lnTo>
                                        <a:pt x="183" y="60"/>
                                      </a:lnTo>
                                      <a:lnTo>
                                        <a:pt x="120" y="60"/>
                                      </a:lnTo>
                                      <a:lnTo>
                                        <a:pt x="107" y="60"/>
                                      </a:lnTo>
                                      <a:lnTo>
                                        <a:pt x="94" y="63"/>
                                      </a:lnTo>
                                      <a:lnTo>
                                        <a:pt x="85" y="71"/>
                                      </a:lnTo>
                                      <a:lnTo>
                                        <a:pt x="76" y="83"/>
                                      </a:lnTo>
                                      <a:lnTo>
                                        <a:pt x="69" y="99"/>
                                      </a:lnTo>
                                      <a:lnTo>
                                        <a:pt x="67" y="121"/>
                                      </a:lnTo>
                                      <a:lnTo>
                                        <a:pt x="67" y="323"/>
                                      </a:lnTo>
                                      <a:lnTo>
                                        <a:pt x="71" y="345"/>
                                      </a:lnTo>
                                      <a:lnTo>
                                        <a:pt x="78" y="359"/>
                                      </a:lnTo>
                                      <a:lnTo>
                                        <a:pt x="89" y="368"/>
                                      </a:lnTo>
                                      <a:lnTo>
                                        <a:pt x="102" y="374"/>
                                      </a:lnTo>
                                      <a:lnTo>
                                        <a:pt x="116" y="376"/>
                                      </a:lnTo>
                                      <a:lnTo>
                                        <a:pt x="129" y="377"/>
                                      </a:lnTo>
                                      <a:lnTo>
                                        <a:pt x="181" y="377"/>
                                      </a:lnTo>
                                      <a:lnTo>
                                        <a:pt x="219" y="376"/>
                                      </a:lnTo>
                                      <a:lnTo>
                                        <a:pt x="252" y="370"/>
                                      </a:lnTo>
                                      <a:lnTo>
                                        <a:pt x="277" y="367"/>
                                      </a:lnTo>
                                      <a:lnTo>
                                        <a:pt x="293" y="361"/>
                                      </a:lnTo>
                                      <a:lnTo>
                                        <a:pt x="293" y="87"/>
                                      </a:lnTo>
                                      <a:close/>
                                    </a:path>
                                  </a:pathLst>
                                </a:custGeom>
                                <a:solidFill>
                                  <a:srgbClr val="84715E"/>
                                </a:solidFill>
                                <a:ln>
                                  <a:noFill/>
                                </a:ln>
                                <a:effectLst/>
                                <a:extLst>
                                  <a:ext uri="{91240B29-F687-4F45-9708-019B960494DF}">
                                    <a14:hiddenLine xmlns:a14="http://schemas.microsoft.com/office/drawing/2010/main" w="9525" cap="flat">
                                      <a:solidFill>
                                        <a:srgbClr val="3465A4"/>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none" lIns="91440" tIns="45720" rIns="91440" bIns="45720" anchor="ctr" anchorCtr="0" upright="1">
                                <a:noAutofit/>
                              </wps:bodyPr>
                            </wps:wsp>
                            <wps:wsp>
                              <wps:cNvPr id="1622502032" name="Freeform 9"/>
                              <wps:cNvSpPr>
                                <a:spLocks noChangeArrowheads="1"/>
                              </wps:cNvSpPr>
                              <wps:spPr bwMode="auto">
                                <a:xfrm>
                                  <a:off x="9765" y="1274"/>
                                  <a:ext cx="10" cy="132"/>
                                </a:xfrm>
                                <a:custGeom>
                                  <a:avLst/>
                                  <a:gdLst>
                                    <a:gd name="T0" fmla="*/ 0 w 67"/>
                                    <a:gd name="T1" fmla="*/ 84 h 617"/>
                                    <a:gd name="T2" fmla="*/ 0 w 67"/>
                                    <a:gd name="T3" fmla="*/ 0 h 617"/>
                                    <a:gd name="T4" fmla="*/ 67 w 67"/>
                                    <a:gd name="T5" fmla="*/ 0 h 617"/>
                                    <a:gd name="T6" fmla="*/ 67 w 67"/>
                                    <a:gd name="T7" fmla="*/ 84 h 617"/>
                                    <a:gd name="T8" fmla="*/ 0 w 67"/>
                                    <a:gd name="T9" fmla="*/ 84 h 617"/>
                                    <a:gd name="T10" fmla="*/ 0 w 67"/>
                                    <a:gd name="T11" fmla="*/ 617 h 617"/>
                                    <a:gd name="T12" fmla="*/ 0 w 67"/>
                                    <a:gd name="T13" fmla="*/ 178 h 617"/>
                                    <a:gd name="T14" fmla="*/ 67 w 67"/>
                                    <a:gd name="T15" fmla="*/ 178 h 617"/>
                                    <a:gd name="T16" fmla="*/ 67 w 67"/>
                                    <a:gd name="T17" fmla="*/ 617 h 617"/>
                                    <a:gd name="T18" fmla="*/ 0 w 67"/>
                                    <a:gd name="T19" fmla="*/ 617 h 61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Lst>
                                  <a:rect l="0" t="0" r="r" b="b"/>
                                  <a:pathLst>
                                    <a:path w="67" h="617">
                                      <a:moveTo>
                                        <a:pt x="0" y="84"/>
                                      </a:moveTo>
                                      <a:lnTo>
                                        <a:pt x="0" y="0"/>
                                      </a:lnTo>
                                      <a:lnTo>
                                        <a:pt x="67" y="0"/>
                                      </a:lnTo>
                                      <a:lnTo>
                                        <a:pt x="67" y="84"/>
                                      </a:lnTo>
                                      <a:lnTo>
                                        <a:pt x="0" y="84"/>
                                      </a:lnTo>
                                      <a:close/>
                                      <a:moveTo>
                                        <a:pt x="0" y="617"/>
                                      </a:moveTo>
                                      <a:lnTo>
                                        <a:pt x="0" y="178"/>
                                      </a:lnTo>
                                      <a:lnTo>
                                        <a:pt x="67" y="178"/>
                                      </a:lnTo>
                                      <a:lnTo>
                                        <a:pt x="67" y="617"/>
                                      </a:lnTo>
                                      <a:lnTo>
                                        <a:pt x="0" y="617"/>
                                      </a:lnTo>
                                      <a:close/>
                                    </a:path>
                                  </a:pathLst>
                                </a:custGeom>
                                <a:solidFill>
                                  <a:srgbClr val="84715E"/>
                                </a:solidFill>
                                <a:ln>
                                  <a:noFill/>
                                </a:ln>
                                <a:effectLst/>
                                <a:extLst>
                                  <a:ext uri="{91240B29-F687-4F45-9708-019B960494DF}">
                                    <a14:hiddenLine xmlns:a14="http://schemas.microsoft.com/office/drawing/2010/main" w="9525" cap="flat">
                                      <a:solidFill>
                                        <a:srgbClr val="3465A4"/>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none" lIns="91440" tIns="45720" rIns="91440" bIns="45720" anchor="ctr" anchorCtr="0" upright="1">
                                <a:noAutofit/>
                              </wps:bodyPr>
                            </wps:wsp>
                            <wps:wsp>
                              <wps:cNvPr id="1372093027" name="Freeform 10"/>
                              <wps:cNvSpPr>
                                <a:spLocks noChangeArrowheads="1"/>
                              </wps:cNvSpPr>
                              <wps:spPr bwMode="auto">
                                <a:xfrm>
                                  <a:off x="9810" y="1311"/>
                                  <a:ext cx="79" cy="97"/>
                                </a:xfrm>
                                <a:custGeom>
                                  <a:avLst/>
                                  <a:gdLst>
                                    <a:gd name="T0" fmla="*/ 235 w 378"/>
                                    <a:gd name="T1" fmla="*/ 459 h 459"/>
                                    <a:gd name="T2" fmla="*/ 150 w 378"/>
                                    <a:gd name="T3" fmla="*/ 459 h 459"/>
                                    <a:gd name="T4" fmla="*/ 112 w 378"/>
                                    <a:gd name="T5" fmla="*/ 455 h 459"/>
                                    <a:gd name="T6" fmla="*/ 79 w 378"/>
                                    <a:gd name="T7" fmla="*/ 446 h 459"/>
                                    <a:gd name="T8" fmla="*/ 52 w 378"/>
                                    <a:gd name="T9" fmla="*/ 431 h 459"/>
                                    <a:gd name="T10" fmla="*/ 30 w 378"/>
                                    <a:gd name="T11" fmla="*/ 412 h 459"/>
                                    <a:gd name="T12" fmla="*/ 14 w 378"/>
                                    <a:gd name="T13" fmla="*/ 386 h 459"/>
                                    <a:gd name="T14" fmla="*/ 3 w 378"/>
                                    <a:gd name="T15" fmla="*/ 354 h 459"/>
                                    <a:gd name="T16" fmla="*/ 0 w 378"/>
                                    <a:gd name="T17" fmla="*/ 316 h 459"/>
                                    <a:gd name="T18" fmla="*/ 0 w 378"/>
                                    <a:gd name="T19" fmla="*/ 141 h 459"/>
                                    <a:gd name="T20" fmla="*/ 3 w 378"/>
                                    <a:gd name="T21" fmla="*/ 105 h 459"/>
                                    <a:gd name="T22" fmla="*/ 14 w 378"/>
                                    <a:gd name="T23" fmla="*/ 72 h 459"/>
                                    <a:gd name="T24" fmla="*/ 30 w 378"/>
                                    <a:gd name="T25" fmla="*/ 47 h 459"/>
                                    <a:gd name="T26" fmla="*/ 52 w 378"/>
                                    <a:gd name="T27" fmla="*/ 26 h 459"/>
                                    <a:gd name="T28" fmla="*/ 79 w 378"/>
                                    <a:gd name="T29" fmla="*/ 11 h 459"/>
                                    <a:gd name="T30" fmla="*/ 112 w 378"/>
                                    <a:gd name="T31" fmla="*/ 2 h 459"/>
                                    <a:gd name="T32" fmla="*/ 150 w 378"/>
                                    <a:gd name="T33" fmla="*/ 0 h 459"/>
                                    <a:gd name="T34" fmla="*/ 235 w 378"/>
                                    <a:gd name="T35" fmla="*/ 0 h 459"/>
                                    <a:gd name="T36" fmla="*/ 271 w 378"/>
                                    <a:gd name="T37" fmla="*/ 4 h 459"/>
                                    <a:gd name="T38" fmla="*/ 303 w 378"/>
                                    <a:gd name="T39" fmla="*/ 13 h 459"/>
                                    <a:gd name="T40" fmla="*/ 331 w 378"/>
                                    <a:gd name="T41" fmla="*/ 29 h 459"/>
                                    <a:gd name="T42" fmla="*/ 350 w 378"/>
                                    <a:gd name="T43" fmla="*/ 51 h 459"/>
                                    <a:gd name="T44" fmla="*/ 367 w 378"/>
                                    <a:gd name="T45" fmla="*/ 78 h 459"/>
                                    <a:gd name="T46" fmla="*/ 376 w 378"/>
                                    <a:gd name="T47" fmla="*/ 110 h 459"/>
                                    <a:gd name="T48" fmla="*/ 378 w 378"/>
                                    <a:gd name="T49" fmla="*/ 146 h 459"/>
                                    <a:gd name="T50" fmla="*/ 378 w 378"/>
                                    <a:gd name="T51" fmla="*/ 312 h 459"/>
                                    <a:gd name="T52" fmla="*/ 376 w 378"/>
                                    <a:gd name="T53" fmla="*/ 348 h 459"/>
                                    <a:gd name="T54" fmla="*/ 367 w 378"/>
                                    <a:gd name="T55" fmla="*/ 381 h 459"/>
                                    <a:gd name="T56" fmla="*/ 350 w 378"/>
                                    <a:gd name="T57" fmla="*/ 408 h 459"/>
                                    <a:gd name="T58" fmla="*/ 331 w 378"/>
                                    <a:gd name="T59" fmla="*/ 430 h 459"/>
                                    <a:gd name="T60" fmla="*/ 303 w 378"/>
                                    <a:gd name="T61" fmla="*/ 446 h 459"/>
                                    <a:gd name="T62" fmla="*/ 271 w 378"/>
                                    <a:gd name="T63" fmla="*/ 455 h 459"/>
                                    <a:gd name="T64" fmla="*/ 235 w 378"/>
                                    <a:gd name="T65" fmla="*/ 459 h 459"/>
                                    <a:gd name="T66" fmla="*/ 311 w 378"/>
                                    <a:gd name="T67" fmla="*/ 134 h 459"/>
                                    <a:gd name="T68" fmla="*/ 309 w 378"/>
                                    <a:gd name="T69" fmla="*/ 114 h 459"/>
                                    <a:gd name="T70" fmla="*/ 303 w 378"/>
                                    <a:gd name="T71" fmla="*/ 96 h 459"/>
                                    <a:gd name="T72" fmla="*/ 296 w 378"/>
                                    <a:gd name="T73" fmla="*/ 78 h 459"/>
                                    <a:gd name="T74" fmla="*/ 284 w 378"/>
                                    <a:gd name="T75" fmla="*/ 65 h 459"/>
                                    <a:gd name="T76" fmla="*/ 267 w 378"/>
                                    <a:gd name="T77" fmla="*/ 56 h 459"/>
                                    <a:gd name="T78" fmla="*/ 246 w 378"/>
                                    <a:gd name="T79" fmla="*/ 54 h 459"/>
                                    <a:gd name="T80" fmla="*/ 135 w 378"/>
                                    <a:gd name="T81" fmla="*/ 54 h 459"/>
                                    <a:gd name="T82" fmla="*/ 114 w 378"/>
                                    <a:gd name="T83" fmla="*/ 56 h 459"/>
                                    <a:gd name="T84" fmla="*/ 97 w 378"/>
                                    <a:gd name="T85" fmla="*/ 65 h 459"/>
                                    <a:gd name="T86" fmla="*/ 83 w 378"/>
                                    <a:gd name="T87" fmla="*/ 78 h 459"/>
                                    <a:gd name="T88" fmla="*/ 74 w 378"/>
                                    <a:gd name="T89" fmla="*/ 94 h 459"/>
                                    <a:gd name="T90" fmla="*/ 70 w 378"/>
                                    <a:gd name="T91" fmla="*/ 112 h 459"/>
                                    <a:gd name="T92" fmla="*/ 68 w 378"/>
                                    <a:gd name="T93" fmla="*/ 134 h 459"/>
                                    <a:gd name="T94" fmla="*/ 68 w 378"/>
                                    <a:gd name="T95" fmla="*/ 323 h 459"/>
                                    <a:gd name="T96" fmla="*/ 70 w 378"/>
                                    <a:gd name="T97" fmla="*/ 345 h 459"/>
                                    <a:gd name="T98" fmla="*/ 74 w 378"/>
                                    <a:gd name="T99" fmla="*/ 365 h 459"/>
                                    <a:gd name="T100" fmla="*/ 83 w 378"/>
                                    <a:gd name="T101" fmla="*/ 381 h 459"/>
                                    <a:gd name="T102" fmla="*/ 97 w 378"/>
                                    <a:gd name="T103" fmla="*/ 394 h 459"/>
                                    <a:gd name="T104" fmla="*/ 114 w 378"/>
                                    <a:gd name="T105" fmla="*/ 401 h 459"/>
                                    <a:gd name="T106" fmla="*/ 135 w 378"/>
                                    <a:gd name="T107" fmla="*/ 404 h 459"/>
                                    <a:gd name="T108" fmla="*/ 246 w 378"/>
                                    <a:gd name="T109" fmla="*/ 404 h 459"/>
                                    <a:gd name="T110" fmla="*/ 267 w 378"/>
                                    <a:gd name="T111" fmla="*/ 401 h 459"/>
                                    <a:gd name="T112" fmla="*/ 284 w 378"/>
                                    <a:gd name="T113" fmla="*/ 392 h 459"/>
                                    <a:gd name="T114" fmla="*/ 296 w 378"/>
                                    <a:gd name="T115" fmla="*/ 379 h 459"/>
                                    <a:gd name="T116" fmla="*/ 303 w 378"/>
                                    <a:gd name="T117" fmla="*/ 363 h 459"/>
                                    <a:gd name="T118" fmla="*/ 309 w 378"/>
                                    <a:gd name="T119" fmla="*/ 345 h 459"/>
                                    <a:gd name="T120" fmla="*/ 311 w 378"/>
                                    <a:gd name="T121" fmla="*/ 325 h 459"/>
                                    <a:gd name="T122" fmla="*/ 311 w 378"/>
                                    <a:gd name="T123" fmla="*/ 134 h 45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 ang="0">
                                      <a:pos x="T122" y="T123"/>
                                    </a:cxn>
                                  </a:cxnLst>
                                  <a:rect l="0" t="0" r="r" b="b"/>
                                  <a:pathLst>
                                    <a:path w="378" h="459">
                                      <a:moveTo>
                                        <a:pt x="235" y="459"/>
                                      </a:moveTo>
                                      <a:lnTo>
                                        <a:pt x="150" y="459"/>
                                      </a:lnTo>
                                      <a:lnTo>
                                        <a:pt x="112" y="455"/>
                                      </a:lnTo>
                                      <a:lnTo>
                                        <a:pt x="79" y="446"/>
                                      </a:lnTo>
                                      <a:lnTo>
                                        <a:pt x="52" y="431"/>
                                      </a:lnTo>
                                      <a:lnTo>
                                        <a:pt x="30" y="412"/>
                                      </a:lnTo>
                                      <a:lnTo>
                                        <a:pt x="14" y="386"/>
                                      </a:lnTo>
                                      <a:lnTo>
                                        <a:pt x="3" y="354"/>
                                      </a:lnTo>
                                      <a:lnTo>
                                        <a:pt x="0" y="316"/>
                                      </a:lnTo>
                                      <a:lnTo>
                                        <a:pt x="0" y="141"/>
                                      </a:lnTo>
                                      <a:lnTo>
                                        <a:pt x="3" y="105"/>
                                      </a:lnTo>
                                      <a:lnTo>
                                        <a:pt x="14" y="72"/>
                                      </a:lnTo>
                                      <a:lnTo>
                                        <a:pt x="30" y="47"/>
                                      </a:lnTo>
                                      <a:lnTo>
                                        <a:pt x="52" y="26"/>
                                      </a:lnTo>
                                      <a:lnTo>
                                        <a:pt x="79" y="11"/>
                                      </a:lnTo>
                                      <a:lnTo>
                                        <a:pt x="112" y="2"/>
                                      </a:lnTo>
                                      <a:lnTo>
                                        <a:pt x="150" y="0"/>
                                      </a:lnTo>
                                      <a:lnTo>
                                        <a:pt x="235" y="0"/>
                                      </a:lnTo>
                                      <a:lnTo>
                                        <a:pt x="271" y="4"/>
                                      </a:lnTo>
                                      <a:lnTo>
                                        <a:pt x="303" y="13"/>
                                      </a:lnTo>
                                      <a:lnTo>
                                        <a:pt x="331" y="29"/>
                                      </a:lnTo>
                                      <a:lnTo>
                                        <a:pt x="350" y="51"/>
                                      </a:lnTo>
                                      <a:lnTo>
                                        <a:pt x="367" y="78"/>
                                      </a:lnTo>
                                      <a:lnTo>
                                        <a:pt x="376" y="110"/>
                                      </a:lnTo>
                                      <a:lnTo>
                                        <a:pt x="378" y="146"/>
                                      </a:lnTo>
                                      <a:lnTo>
                                        <a:pt x="378" y="312"/>
                                      </a:lnTo>
                                      <a:lnTo>
                                        <a:pt x="376" y="348"/>
                                      </a:lnTo>
                                      <a:lnTo>
                                        <a:pt x="367" y="381"/>
                                      </a:lnTo>
                                      <a:lnTo>
                                        <a:pt x="350" y="408"/>
                                      </a:lnTo>
                                      <a:lnTo>
                                        <a:pt x="331" y="430"/>
                                      </a:lnTo>
                                      <a:lnTo>
                                        <a:pt x="303" y="446"/>
                                      </a:lnTo>
                                      <a:lnTo>
                                        <a:pt x="271" y="455"/>
                                      </a:lnTo>
                                      <a:lnTo>
                                        <a:pt x="235" y="459"/>
                                      </a:lnTo>
                                      <a:close/>
                                      <a:moveTo>
                                        <a:pt x="311" y="134"/>
                                      </a:moveTo>
                                      <a:lnTo>
                                        <a:pt x="309" y="114"/>
                                      </a:lnTo>
                                      <a:lnTo>
                                        <a:pt x="303" y="96"/>
                                      </a:lnTo>
                                      <a:lnTo>
                                        <a:pt x="296" y="78"/>
                                      </a:lnTo>
                                      <a:lnTo>
                                        <a:pt x="284" y="65"/>
                                      </a:lnTo>
                                      <a:lnTo>
                                        <a:pt x="267" y="56"/>
                                      </a:lnTo>
                                      <a:lnTo>
                                        <a:pt x="246" y="54"/>
                                      </a:lnTo>
                                      <a:lnTo>
                                        <a:pt x="135" y="54"/>
                                      </a:lnTo>
                                      <a:lnTo>
                                        <a:pt x="114" y="56"/>
                                      </a:lnTo>
                                      <a:lnTo>
                                        <a:pt x="97" y="65"/>
                                      </a:lnTo>
                                      <a:lnTo>
                                        <a:pt x="83" y="78"/>
                                      </a:lnTo>
                                      <a:lnTo>
                                        <a:pt x="74" y="94"/>
                                      </a:lnTo>
                                      <a:lnTo>
                                        <a:pt x="70" y="112"/>
                                      </a:lnTo>
                                      <a:lnTo>
                                        <a:pt x="68" y="134"/>
                                      </a:lnTo>
                                      <a:lnTo>
                                        <a:pt x="68" y="323"/>
                                      </a:lnTo>
                                      <a:lnTo>
                                        <a:pt x="70" y="345"/>
                                      </a:lnTo>
                                      <a:lnTo>
                                        <a:pt x="74" y="365"/>
                                      </a:lnTo>
                                      <a:lnTo>
                                        <a:pt x="83" y="381"/>
                                      </a:lnTo>
                                      <a:lnTo>
                                        <a:pt x="97" y="394"/>
                                      </a:lnTo>
                                      <a:lnTo>
                                        <a:pt x="114" y="401"/>
                                      </a:lnTo>
                                      <a:lnTo>
                                        <a:pt x="135" y="404"/>
                                      </a:lnTo>
                                      <a:lnTo>
                                        <a:pt x="246" y="404"/>
                                      </a:lnTo>
                                      <a:lnTo>
                                        <a:pt x="267" y="401"/>
                                      </a:lnTo>
                                      <a:lnTo>
                                        <a:pt x="284" y="392"/>
                                      </a:lnTo>
                                      <a:lnTo>
                                        <a:pt x="296" y="379"/>
                                      </a:lnTo>
                                      <a:lnTo>
                                        <a:pt x="303" y="363"/>
                                      </a:lnTo>
                                      <a:lnTo>
                                        <a:pt x="309" y="345"/>
                                      </a:lnTo>
                                      <a:lnTo>
                                        <a:pt x="311" y="325"/>
                                      </a:lnTo>
                                      <a:lnTo>
                                        <a:pt x="311" y="134"/>
                                      </a:lnTo>
                                      <a:close/>
                                    </a:path>
                                  </a:pathLst>
                                </a:custGeom>
                                <a:solidFill>
                                  <a:srgbClr val="84715E"/>
                                </a:solidFill>
                                <a:ln>
                                  <a:noFill/>
                                </a:ln>
                                <a:effectLst/>
                                <a:extLst>
                                  <a:ext uri="{91240B29-F687-4F45-9708-019B960494DF}">
                                    <a14:hiddenLine xmlns:a14="http://schemas.microsoft.com/office/drawing/2010/main" w="9525" cap="flat">
                                      <a:solidFill>
                                        <a:srgbClr val="3465A4"/>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none" lIns="91440" tIns="45720" rIns="91440" bIns="45720" anchor="ctr" anchorCtr="0" upright="1">
                                <a:noAutofit/>
                              </wps:bodyPr>
                            </wps:wsp>
                            <wps:wsp>
                              <wps:cNvPr id="322700253" name="Freeform 11"/>
                              <wps:cNvSpPr>
                                <a:spLocks noChangeArrowheads="1"/>
                              </wps:cNvSpPr>
                              <wps:spPr bwMode="auto">
                                <a:xfrm>
                                  <a:off x="9920" y="1311"/>
                                  <a:ext cx="75" cy="95"/>
                                </a:xfrm>
                                <a:custGeom>
                                  <a:avLst/>
                                  <a:gdLst>
                                    <a:gd name="T0" fmla="*/ 293 w 361"/>
                                    <a:gd name="T1" fmla="*/ 448 h 448"/>
                                    <a:gd name="T2" fmla="*/ 293 w 361"/>
                                    <a:gd name="T3" fmla="*/ 107 h 448"/>
                                    <a:gd name="T4" fmla="*/ 289 w 361"/>
                                    <a:gd name="T5" fmla="*/ 87 h 448"/>
                                    <a:gd name="T6" fmla="*/ 280 w 361"/>
                                    <a:gd name="T7" fmla="*/ 74 h 448"/>
                                    <a:gd name="T8" fmla="*/ 267 w 361"/>
                                    <a:gd name="T9" fmla="*/ 67 h 448"/>
                                    <a:gd name="T10" fmla="*/ 253 w 361"/>
                                    <a:gd name="T11" fmla="*/ 62 h 448"/>
                                    <a:gd name="T12" fmla="*/ 237 w 361"/>
                                    <a:gd name="T13" fmla="*/ 60 h 448"/>
                                    <a:gd name="T14" fmla="*/ 168 w 361"/>
                                    <a:gd name="T15" fmla="*/ 60 h 448"/>
                                    <a:gd name="T16" fmla="*/ 135 w 361"/>
                                    <a:gd name="T17" fmla="*/ 62 h 448"/>
                                    <a:gd name="T18" fmla="*/ 106 w 361"/>
                                    <a:gd name="T19" fmla="*/ 65 h 448"/>
                                    <a:gd name="T20" fmla="*/ 83 w 361"/>
                                    <a:gd name="T21" fmla="*/ 69 h 448"/>
                                    <a:gd name="T22" fmla="*/ 67 w 361"/>
                                    <a:gd name="T23" fmla="*/ 72 h 448"/>
                                    <a:gd name="T24" fmla="*/ 67 w 361"/>
                                    <a:gd name="T25" fmla="*/ 448 h 448"/>
                                    <a:gd name="T26" fmla="*/ 0 w 361"/>
                                    <a:gd name="T27" fmla="*/ 448 h 448"/>
                                    <a:gd name="T28" fmla="*/ 0 w 361"/>
                                    <a:gd name="T29" fmla="*/ 9 h 448"/>
                                    <a:gd name="T30" fmla="*/ 63 w 361"/>
                                    <a:gd name="T31" fmla="*/ 9 h 448"/>
                                    <a:gd name="T32" fmla="*/ 67 w 361"/>
                                    <a:gd name="T33" fmla="*/ 40 h 448"/>
                                    <a:gd name="T34" fmla="*/ 92 w 361"/>
                                    <a:gd name="T35" fmla="*/ 22 h 448"/>
                                    <a:gd name="T36" fmla="*/ 121 w 361"/>
                                    <a:gd name="T37" fmla="*/ 9 h 448"/>
                                    <a:gd name="T38" fmla="*/ 152 w 361"/>
                                    <a:gd name="T39" fmla="*/ 2 h 448"/>
                                    <a:gd name="T40" fmla="*/ 182 w 361"/>
                                    <a:gd name="T41" fmla="*/ 0 h 448"/>
                                    <a:gd name="T42" fmla="*/ 249 w 361"/>
                                    <a:gd name="T43" fmla="*/ 0 h 448"/>
                                    <a:gd name="T44" fmla="*/ 275 w 361"/>
                                    <a:gd name="T45" fmla="*/ 2 h 448"/>
                                    <a:gd name="T46" fmla="*/ 296 w 361"/>
                                    <a:gd name="T47" fmla="*/ 6 h 448"/>
                                    <a:gd name="T48" fmla="*/ 318 w 361"/>
                                    <a:gd name="T49" fmla="*/ 15 h 448"/>
                                    <a:gd name="T50" fmla="*/ 334 w 361"/>
                                    <a:gd name="T51" fmla="*/ 29 h 448"/>
                                    <a:gd name="T52" fmla="*/ 349 w 361"/>
                                    <a:gd name="T53" fmla="*/ 47 h 448"/>
                                    <a:gd name="T54" fmla="*/ 358 w 361"/>
                                    <a:gd name="T55" fmla="*/ 71 h 448"/>
                                    <a:gd name="T56" fmla="*/ 361 w 361"/>
                                    <a:gd name="T57" fmla="*/ 98 h 448"/>
                                    <a:gd name="T58" fmla="*/ 361 w 361"/>
                                    <a:gd name="T59" fmla="*/ 448 h 448"/>
                                    <a:gd name="T60" fmla="*/ 293 w 361"/>
                                    <a:gd name="T61" fmla="*/ 448 h 44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Lst>
                                  <a:rect l="0" t="0" r="r" b="b"/>
                                  <a:pathLst>
                                    <a:path w="361" h="448">
                                      <a:moveTo>
                                        <a:pt x="293" y="448"/>
                                      </a:moveTo>
                                      <a:lnTo>
                                        <a:pt x="293" y="107"/>
                                      </a:lnTo>
                                      <a:lnTo>
                                        <a:pt x="289" y="87"/>
                                      </a:lnTo>
                                      <a:lnTo>
                                        <a:pt x="280" y="74"/>
                                      </a:lnTo>
                                      <a:lnTo>
                                        <a:pt x="267" y="67"/>
                                      </a:lnTo>
                                      <a:lnTo>
                                        <a:pt x="253" y="62"/>
                                      </a:lnTo>
                                      <a:lnTo>
                                        <a:pt x="237" y="60"/>
                                      </a:lnTo>
                                      <a:lnTo>
                                        <a:pt x="168" y="60"/>
                                      </a:lnTo>
                                      <a:lnTo>
                                        <a:pt x="135" y="62"/>
                                      </a:lnTo>
                                      <a:lnTo>
                                        <a:pt x="106" y="65"/>
                                      </a:lnTo>
                                      <a:lnTo>
                                        <a:pt x="83" y="69"/>
                                      </a:lnTo>
                                      <a:lnTo>
                                        <a:pt x="67" y="72"/>
                                      </a:lnTo>
                                      <a:lnTo>
                                        <a:pt x="67" y="448"/>
                                      </a:lnTo>
                                      <a:lnTo>
                                        <a:pt x="0" y="448"/>
                                      </a:lnTo>
                                      <a:lnTo>
                                        <a:pt x="0" y="9"/>
                                      </a:lnTo>
                                      <a:lnTo>
                                        <a:pt x="63" y="9"/>
                                      </a:lnTo>
                                      <a:lnTo>
                                        <a:pt x="67" y="40"/>
                                      </a:lnTo>
                                      <a:lnTo>
                                        <a:pt x="92" y="22"/>
                                      </a:lnTo>
                                      <a:lnTo>
                                        <a:pt x="121" y="9"/>
                                      </a:lnTo>
                                      <a:lnTo>
                                        <a:pt x="152" y="2"/>
                                      </a:lnTo>
                                      <a:lnTo>
                                        <a:pt x="182" y="0"/>
                                      </a:lnTo>
                                      <a:lnTo>
                                        <a:pt x="249" y="0"/>
                                      </a:lnTo>
                                      <a:lnTo>
                                        <a:pt x="275" y="2"/>
                                      </a:lnTo>
                                      <a:lnTo>
                                        <a:pt x="296" y="6"/>
                                      </a:lnTo>
                                      <a:lnTo>
                                        <a:pt x="318" y="15"/>
                                      </a:lnTo>
                                      <a:lnTo>
                                        <a:pt x="334" y="29"/>
                                      </a:lnTo>
                                      <a:lnTo>
                                        <a:pt x="349" y="47"/>
                                      </a:lnTo>
                                      <a:lnTo>
                                        <a:pt x="358" y="71"/>
                                      </a:lnTo>
                                      <a:lnTo>
                                        <a:pt x="361" y="98"/>
                                      </a:lnTo>
                                      <a:lnTo>
                                        <a:pt x="361" y="448"/>
                                      </a:lnTo>
                                      <a:lnTo>
                                        <a:pt x="293" y="448"/>
                                      </a:lnTo>
                                      <a:close/>
                                    </a:path>
                                  </a:pathLst>
                                </a:custGeom>
                                <a:solidFill>
                                  <a:srgbClr val="84715E"/>
                                </a:solidFill>
                                <a:ln>
                                  <a:noFill/>
                                </a:ln>
                                <a:effectLst/>
                                <a:extLst>
                                  <a:ext uri="{91240B29-F687-4F45-9708-019B960494DF}">
                                    <a14:hiddenLine xmlns:a14="http://schemas.microsoft.com/office/drawing/2010/main" w="9525" cap="flat">
                                      <a:solidFill>
                                        <a:srgbClr val="3465A4"/>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none" lIns="91440" tIns="45720" rIns="91440" bIns="45720" anchor="ctr" anchorCtr="0" upright="1">
                                <a:noAutofit/>
                              </wps:bodyPr>
                            </wps:wsp>
                            <wps:wsp>
                              <wps:cNvPr id="512969824" name="Freeform 12"/>
                              <wps:cNvSpPr>
                                <a:spLocks noChangeArrowheads="1"/>
                              </wps:cNvSpPr>
                              <wps:spPr bwMode="auto">
                                <a:xfrm>
                                  <a:off x="10033" y="1311"/>
                                  <a:ext cx="130" cy="95"/>
                                </a:xfrm>
                                <a:custGeom>
                                  <a:avLst/>
                                  <a:gdLst>
                                    <a:gd name="T0" fmla="*/ 541 w 608"/>
                                    <a:gd name="T1" fmla="*/ 448 h 448"/>
                                    <a:gd name="T2" fmla="*/ 541 w 608"/>
                                    <a:gd name="T3" fmla="*/ 107 h 448"/>
                                    <a:gd name="T4" fmla="*/ 537 w 608"/>
                                    <a:gd name="T5" fmla="*/ 87 h 448"/>
                                    <a:gd name="T6" fmla="*/ 528 w 608"/>
                                    <a:gd name="T7" fmla="*/ 74 h 448"/>
                                    <a:gd name="T8" fmla="*/ 516 w 608"/>
                                    <a:gd name="T9" fmla="*/ 67 h 448"/>
                                    <a:gd name="T10" fmla="*/ 501 w 608"/>
                                    <a:gd name="T11" fmla="*/ 62 h 448"/>
                                    <a:gd name="T12" fmla="*/ 485 w 608"/>
                                    <a:gd name="T13" fmla="*/ 60 h 448"/>
                                    <a:gd name="T14" fmla="*/ 440 w 608"/>
                                    <a:gd name="T15" fmla="*/ 60 h 448"/>
                                    <a:gd name="T16" fmla="*/ 407 w 608"/>
                                    <a:gd name="T17" fmla="*/ 62 h 448"/>
                                    <a:gd name="T18" fmla="*/ 378 w 608"/>
                                    <a:gd name="T19" fmla="*/ 65 h 448"/>
                                    <a:gd name="T20" fmla="*/ 355 w 608"/>
                                    <a:gd name="T21" fmla="*/ 69 h 448"/>
                                    <a:gd name="T22" fmla="*/ 338 w 608"/>
                                    <a:gd name="T23" fmla="*/ 72 h 448"/>
                                    <a:gd name="T24" fmla="*/ 338 w 608"/>
                                    <a:gd name="T25" fmla="*/ 448 h 448"/>
                                    <a:gd name="T26" fmla="*/ 270 w 608"/>
                                    <a:gd name="T27" fmla="*/ 448 h 448"/>
                                    <a:gd name="T28" fmla="*/ 270 w 608"/>
                                    <a:gd name="T29" fmla="*/ 107 h 448"/>
                                    <a:gd name="T30" fmla="*/ 268 w 608"/>
                                    <a:gd name="T31" fmla="*/ 87 h 448"/>
                                    <a:gd name="T32" fmla="*/ 259 w 608"/>
                                    <a:gd name="T33" fmla="*/ 74 h 448"/>
                                    <a:gd name="T34" fmla="*/ 246 w 608"/>
                                    <a:gd name="T35" fmla="*/ 67 h 448"/>
                                    <a:gd name="T36" fmla="*/ 230 w 608"/>
                                    <a:gd name="T37" fmla="*/ 62 h 448"/>
                                    <a:gd name="T38" fmla="*/ 214 w 608"/>
                                    <a:gd name="T39" fmla="*/ 60 h 448"/>
                                    <a:gd name="T40" fmla="*/ 165 w 608"/>
                                    <a:gd name="T41" fmla="*/ 60 h 448"/>
                                    <a:gd name="T42" fmla="*/ 127 w 608"/>
                                    <a:gd name="T43" fmla="*/ 63 h 448"/>
                                    <a:gd name="T44" fmla="*/ 94 w 608"/>
                                    <a:gd name="T45" fmla="*/ 67 h 448"/>
                                    <a:gd name="T46" fmla="*/ 67 w 608"/>
                                    <a:gd name="T47" fmla="*/ 72 h 448"/>
                                    <a:gd name="T48" fmla="*/ 67 w 608"/>
                                    <a:gd name="T49" fmla="*/ 448 h 448"/>
                                    <a:gd name="T50" fmla="*/ 0 w 608"/>
                                    <a:gd name="T51" fmla="*/ 448 h 448"/>
                                    <a:gd name="T52" fmla="*/ 0 w 608"/>
                                    <a:gd name="T53" fmla="*/ 9 h 448"/>
                                    <a:gd name="T54" fmla="*/ 65 w 608"/>
                                    <a:gd name="T55" fmla="*/ 9 h 448"/>
                                    <a:gd name="T56" fmla="*/ 67 w 608"/>
                                    <a:gd name="T57" fmla="*/ 40 h 448"/>
                                    <a:gd name="T58" fmla="*/ 93 w 608"/>
                                    <a:gd name="T59" fmla="*/ 22 h 448"/>
                                    <a:gd name="T60" fmla="*/ 122 w 608"/>
                                    <a:gd name="T61" fmla="*/ 9 h 448"/>
                                    <a:gd name="T62" fmla="*/ 152 w 608"/>
                                    <a:gd name="T63" fmla="*/ 2 h 448"/>
                                    <a:gd name="T64" fmla="*/ 183 w 608"/>
                                    <a:gd name="T65" fmla="*/ 0 h 448"/>
                                    <a:gd name="T66" fmla="*/ 228 w 608"/>
                                    <a:gd name="T67" fmla="*/ 0 h 448"/>
                                    <a:gd name="T68" fmla="*/ 252 w 608"/>
                                    <a:gd name="T69" fmla="*/ 2 h 448"/>
                                    <a:gd name="T70" fmla="*/ 275 w 608"/>
                                    <a:gd name="T71" fmla="*/ 7 h 448"/>
                                    <a:gd name="T72" fmla="*/ 297 w 608"/>
                                    <a:gd name="T73" fmla="*/ 16 h 448"/>
                                    <a:gd name="T74" fmla="*/ 315 w 608"/>
                                    <a:gd name="T75" fmla="*/ 31 h 448"/>
                                    <a:gd name="T76" fmla="*/ 328 w 608"/>
                                    <a:gd name="T77" fmla="*/ 51 h 448"/>
                                    <a:gd name="T78" fmla="*/ 346 w 608"/>
                                    <a:gd name="T79" fmla="*/ 33 h 448"/>
                                    <a:gd name="T80" fmla="*/ 369 w 608"/>
                                    <a:gd name="T81" fmla="*/ 18 h 448"/>
                                    <a:gd name="T82" fmla="*/ 396 w 608"/>
                                    <a:gd name="T83" fmla="*/ 7 h 448"/>
                                    <a:gd name="T84" fmla="*/ 425 w 608"/>
                                    <a:gd name="T85" fmla="*/ 2 h 448"/>
                                    <a:gd name="T86" fmla="*/ 456 w 608"/>
                                    <a:gd name="T87" fmla="*/ 0 h 448"/>
                                    <a:gd name="T88" fmla="*/ 498 w 608"/>
                                    <a:gd name="T89" fmla="*/ 0 h 448"/>
                                    <a:gd name="T90" fmla="*/ 521 w 608"/>
                                    <a:gd name="T91" fmla="*/ 2 h 448"/>
                                    <a:gd name="T92" fmla="*/ 545 w 608"/>
                                    <a:gd name="T93" fmla="*/ 6 h 448"/>
                                    <a:gd name="T94" fmla="*/ 564 w 608"/>
                                    <a:gd name="T95" fmla="*/ 15 h 448"/>
                                    <a:gd name="T96" fmla="*/ 583 w 608"/>
                                    <a:gd name="T97" fmla="*/ 29 h 448"/>
                                    <a:gd name="T98" fmla="*/ 597 w 608"/>
                                    <a:gd name="T99" fmla="*/ 47 h 448"/>
                                    <a:gd name="T100" fmla="*/ 604 w 608"/>
                                    <a:gd name="T101" fmla="*/ 71 h 448"/>
                                    <a:gd name="T102" fmla="*/ 608 w 608"/>
                                    <a:gd name="T103" fmla="*/ 98 h 448"/>
                                    <a:gd name="T104" fmla="*/ 608 w 608"/>
                                    <a:gd name="T105" fmla="*/ 448 h 448"/>
                                    <a:gd name="T106" fmla="*/ 541 w 608"/>
                                    <a:gd name="T107" fmla="*/ 448 h 44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Lst>
                                  <a:rect l="0" t="0" r="r" b="b"/>
                                  <a:pathLst>
                                    <a:path w="608" h="448">
                                      <a:moveTo>
                                        <a:pt x="541" y="448"/>
                                      </a:moveTo>
                                      <a:lnTo>
                                        <a:pt x="541" y="107"/>
                                      </a:lnTo>
                                      <a:lnTo>
                                        <a:pt x="537" y="87"/>
                                      </a:lnTo>
                                      <a:lnTo>
                                        <a:pt x="528" y="74"/>
                                      </a:lnTo>
                                      <a:lnTo>
                                        <a:pt x="516" y="67"/>
                                      </a:lnTo>
                                      <a:lnTo>
                                        <a:pt x="501" y="62"/>
                                      </a:lnTo>
                                      <a:lnTo>
                                        <a:pt x="485" y="60"/>
                                      </a:lnTo>
                                      <a:lnTo>
                                        <a:pt x="440" y="60"/>
                                      </a:lnTo>
                                      <a:lnTo>
                                        <a:pt x="407" y="62"/>
                                      </a:lnTo>
                                      <a:lnTo>
                                        <a:pt x="378" y="65"/>
                                      </a:lnTo>
                                      <a:lnTo>
                                        <a:pt x="355" y="69"/>
                                      </a:lnTo>
                                      <a:lnTo>
                                        <a:pt x="338" y="72"/>
                                      </a:lnTo>
                                      <a:lnTo>
                                        <a:pt x="338" y="448"/>
                                      </a:lnTo>
                                      <a:lnTo>
                                        <a:pt x="270" y="448"/>
                                      </a:lnTo>
                                      <a:lnTo>
                                        <a:pt x="270" y="107"/>
                                      </a:lnTo>
                                      <a:lnTo>
                                        <a:pt x="268" y="87"/>
                                      </a:lnTo>
                                      <a:lnTo>
                                        <a:pt x="259" y="74"/>
                                      </a:lnTo>
                                      <a:lnTo>
                                        <a:pt x="246" y="67"/>
                                      </a:lnTo>
                                      <a:lnTo>
                                        <a:pt x="230" y="62"/>
                                      </a:lnTo>
                                      <a:lnTo>
                                        <a:pt x="214" y="60"/>
                                      </a:lnTo>
                                      <a:lnTo>
                                        <a:pt x="165" y="60"/>
                                      </a:lnTo>
                                      <a:lnTo>
                                        <a:pt x="127" y="63"/>
                                      </a:lnTo>
                                      <a:lnTo>
                                        <a:pt x="94" y="67"/>
                                      </a:lnTo>
                                      <a:lnTo>
                                        <a:pt x="67" y="72"/>
                                      </a:lnTo>
                                      <a:lnTo>
                                        <a:pt x="67" y="448"/>
                                      </a:lnTo>
                                      <a:lnTo>
                                        <a:pt x="0" y="448"/>
                                      </a:lnTo>
                                      <a:lnTo>
                                        <a:pt x="0" y="9"/>
                                      </a:lnTo>
                                      <a:lnTo>
                                        <a:pt x="65" y="9"/>
                                      </a:lnTo>
                                      <a:lnTo>
                                        <a:pt x="67" y="40"/>
                                      </a:lnTo>
                                      <a:lnTo>
                                        <a:pt x="93" y="22"/>
                                      </a:lnTo>
                                      <a:lnTo>
                                        <a:pt x="122" y="9"/>
                                      </a:lnTo>
                                      <a:lnTo>
                                        <a:pt x="152" y="2"/>
                                      </a:lnTo>
                                      <a:lnTo>
                                        <a:pt x="183" y="0"/>
                                      </a:lnTo>
                                      <a:lnTo>
                                        <a:pt x="228" y="0"/>
                                      </a:lnTo>
                                      <a:lnTo>
                                        <a:pt x="252" y="2"/>
                                      </a:lnTo>
                                      <a:lnTo>
                                        <a:pt x="275" y="7"/>
                                      </a:lnTo>
                                      <a:lnTo>
                                        <a:pt x="297" y="16"/>
                                      </a:lnTo>
                                      <a:lnTo>
                                        <a:pt x="315" y="31"/>
                                      </a:lnTo>
                                      <a:lnTo>
                                        <a:pt x="328" y="51"/>
                                      </a:lnTo>
                                      <a:lnTo>
                                        <a:pt x="346" y="33"/>
                                      </a:lnTo>
                                      <a:lnTo>
                                        <a:pt x="369" y="18"/>
                                      </a:lnTo>
                                      <a:lnTo>
                                        <a:pt x="396" y="7"/>
                                      </a:lnTo>
                                      <a:lnTo>
                                        <a:pt x="425" y="2"/>
                                      </a:lnTo>
                                      <a:lnTo>
                                        <a:pt x="456" y="0"/>
                                      </a:lnTo>
                                      <a:lnTo>
                                        <a:pt x="498" y="0"/>
                                      </a:lnTo>
                                      <a:lnTo>
                                        <a:pt x="521" y="2"/>
                                      </a:lnTo>
                                      <a:lnTo>
                                        <a:pt x="545" y="6"/>
                                      </a:lnTo>
                                      <a:lnTo>
                                        <a:pt x="564" y="15"/>
                                      </a:lnTo>
                                      <a:lnTo>
                                        <a:pt x="583" y="29"/>
                                      </a:lnTo>
                                      <a:lnTo>
                                        <a:pt x="597" y="47"/>
                                      </a:lnTo>
                                      <a:lnTo>
                                        <a:pt x="604" y="71"/>
                                      </a:lnTo>
                                      <a:lnTo>
                                        <a:pt x="608" y="98"/>
                                      </a:lnTo>
                                      <a:lnTo>
                                        <a:pt x="608" y="448"/>
                                      </a:lnTo>
                                      <a:lnTo>
                                        <a:pt x="541" y="448"/>
                                      </a:lnTo>
                                      <a:close/>
                                    </a:path>
                                  </a:pathLst>
                                </a:custGeom>
                                <a:solidFill>
                                  <a:srgbClr val="3F3018"/>
                                </a:solidFill>
                                <a:ln>
                                  <a:noFill/>
                                </a:ln>
                                <a:effectLst/>
                                <a:extLst>
                                  <a:ext uri="{91240B29-F687-4F45-9708-019B960494DF}">
                                    <a14:hiddenLine xmlns:a14="http://schemas.microsoft.com/office/drawing/2010/main" w="9525" cap="flat">
                                      <a:solidFill>
                                        <a:srgbClr val="3465A4"/>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none" lIns="91440" tIns="45720" rIns="91440" bIns="45720" anchor="ctr" anchorCtr="0" upright="1">
                                <a:noAutofit/>
                              </wps:bodyPr>
                            </wps:wsp>
                            <wps:wsp>
                              <wps:cNvPr id="1434700273" name="Freeform 13"/>
                              <wps:cNvSpPr>
                                <a:spLocks noChangeArrowheads="1"/>
                              </wps:cNvSpPr>
                              <wps:spPr bwMode="auto">
                                <a:xfrm>
                                  <a:off x="10200" y="1274"/>
                                  <a:ext cx="10" cy="132"/>
                                </a:xfrm>
                                <a:custGeom>
                                  <a:avLst/>
                                  <a:gdLst>
                                    <a:gd name="T0" fmla="*/ 0 w 67"/>
                                    <a:gd name="T1" fmla="*/ 84 h 617"/>
                                    <a:gd name="T2" fmla="*/ 0 w 67"/>
                                    <a:gd name="T3" fmla="*/ 0 h 617"/>
                                    <a:gd name="T4" fmla="*/ 67 w 67"/>
                                    <a:gd name="T5" fmla="*/ 0 h 617"/>
                                    <a:gd name="T6" fmla="*/ 67 w 67"/>
                                    <a:gd name="T7" fmla="*/ 84 h 617"/>
                                    <a:gd name="T8" fmla="*/ 0 w 67"/>
                                    <a:gd name="T9" fmla="*/ 84 h 617"/>
                                    <a:gd name="T10" fmla="*/ 0 w 67"/>
                                    <a:gd name="T11" fmla="*/ 617 h 617"/>
                                    <a:gd name="T12" fmla="*/ 0 w 67"/>
                                    <a:gd name="T13" fmla="*/ 178 h 617"/>
                                    <a:gd name="T14" fmla="*/ 67 w 67"/>
                                    <a:gd name="T15" fmla="*/ 178 h 617"/>
                                    <a:gd name="T16" fmla="*/ 67 w 67"/>
                                    <a:gd name="T17" fmla="*/ 617 h 617"/>
                                    <a:gd name="T18" fmla="*/ 0 w 67"/>
                                    <a:gd name="T19" fmla="*/ 617 h 61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Lst>
                                  <a:rect l="0" t="0" r="r" b="b"/>
                                  <a:pathLst>
                                    <a:path w="67" h="617">
                                      <a:moveTo>
                                        <a:pt x="0" y="84"/>
                                      </a:moveTo>
                                      <a:lnTo>
                                        <a:pt x="0" y="0"/>
                                      </a:lnTo>
                                      <a:lnTo>
                                        <a:pt x="67" y="0"/>
                                      </a:lnTo>
                                      <a:lnTo>
                                        <a:pt x="67" y="84"/>
                                      </a:lnTo>
                                      <a:lnTo>
                                        <a:pt x="0" y="84"/>
                                      </a:lnTo>
                                      <a:close/>
                                      <a:moveTo>
                                        <a:pt x="0" y="617"/>
                                      </a:moveTo>
                                      <a:lnTo>
                                        <a:pt x="0" y="178"/>
                                      </a:lnTo>
                                      <a:lnTo>
                                        <a:pt x="67" y="178"/>
                                      </a:lnTo>
                                      <a:lnTo>
                                        <a:pt x="67" y="617"/>
                                      </a:lnTo>
                                      <a:lnTo>
                                        <a:pt x="0" y="617"/>
                                      </a:lnTo>
                                      <a:close/>
                                    </a:path>
                                  </a:pathLst>
                                </a:custGeom>
                                <a:solidFill>
                                  <a:srgbClr val="3F3018"/>
                                </a:solidFill>
                                <a:ln>
                                  <a:noFill/>
                                </a:ln>
                                <a:effectLst/>
                                <a:extLst>
                                  <a:ext uri="{91240B29-F687-4F45-9708-019B960494DF}">
                                    <a14:hiddenLine xmlns:a14="http://schemas.microsoft.com/office/drawing/2010/main" w="9525" cap="flat">
                                      <a:solidFill>
                                        <a:srgbClr val="3465A4"/>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none" lIns="91440" tIns="45720" rIns="91440" bIns="45720" anchor="ctr" anchorCtr="0" upright="1">
                                <a:noAutofit/>
                              </wps:bodyPr>
                            </wps:wsp>
                            <wps:wsp>
                              <wps:cNvPr id="2116666922" name="Freeform 14"/>
                              <wps:cNvSpPr>
                                <a:spLocks noChangeArrowheads="1"/>
                              </wps:cNvSpPr>
                              <wps:spPr bwMode="auto">
                                <a:xfrm>
                                  <a:off x="10243" y="1274"/>
                                  <a:ext cx="75" cy="134"/>
                                </a:xfrm>
                                <a:custGeom>
                                  <a:avLst/>
                                  <a:gdLst>
                                    <a:gd name="T0" fmla="*/ 300 w 359"/>
                                    <a:gd name="T1" fmla="*/ 617 h 628"/>
                                    <a:gd name="T2" fmla="*/ 294 w 359"/>
                                    <a:gd name="T3" fmla="*/ 584 h 628"/>
                                    <a:gd name="T4" fmla="*/ 267 w 359"/>
                                    <a:gd name="T5" fmla="*/ 606 h 628"/>
                                    <a:gd name="T6" fmla="*/ 238 w 359"/>
                                    <a:gd name="T7" fmla="*/ 619 h 628"/>
                                    <a:gd name="T8" fmla="*/ 207 w 359"/>
                                    <a:gd name="T9" fmla="*/ 626 h 628"/>
                                    <a:gd name="T10" fmla="*/ 175 w 359"/>
                                    <a:gd name="T11" fmla="*/ 628 h 628"/>
                                    <a:gd name="T12" fmla="*/ 104 w 359"/>
                                    <a:gd name="T13" fmla="*/ 628 h 628"/>
                                    <a:gd name="T14" fmla="*/ 85 w 359"/>
                                    <a:gd name="T15" fmla="*/ 626 h 628"/>
                                    <a:gd name="T16" fmla="*/ 63 w 359"/>
                                    <a:gd name="T17" fmla="*/ 620 h 628"/>
                                    <a:gd name="T18" fmla="*/ 43 w 359"/>
                                    <a:gd name="T19" fmla="*/ 613 h 628"/>
                                    <a:gd name="T20" fmla="*/ 25 w 359"/>
                                    <a:gd name="T21" fmla="*/ 599 h 628"/>
                                    <a:gd name="T22" fmla="*/ 12 w 359"/>
                                    <a:gd name="T23" fmla="*/ 581 h 628"/>
                                    <a:gd name="T24" fmla="*/ 1 w 359"/>
                                    <a:gd name="T25" fmla="*/ 557 h 628"/>
                                    <a:gd name="T26" fmla="*/ 0 w 359"/>
                                    <a:gd name="T27" fmla="*/ 527 h 628"/>
                                    <a:gd name="T28" fmla="*/ 0 w 359"/>
                                    <a:gd name="T29" fmla="*/ 292 h 628"/>
                                    <a:gd name="T30" fmla="*/ 1 w 359"/>
                                    <a:gd name="T31" fmla="*/ 259 h 628"/>
                                    <a:gd name="T32" fmla="*/ 10 w 359"/>
                                    <a:gd name="T33" fmla="*/ 232 h 628"/>
                                    <a:gd name="T34" fmla="*/ 25 w 359"/>
                                    <a:gd name="T35" fmla="*/ 211 h 628"/>
                                    <a:gd name="T36" fmla="*/ 45 w 359"/>
                                    <a:gd name="T37" fmla="*/ 193 h 628"/>
                                    <a:gd name="T38" fmla="*/ 68 w 359"/>
                                    <a:gd name="T39" fmla="*/ 180 h 628"/>
                                    <a:gd name="T40" fmla="*/ 94 w 359"/>
                                    <a:gd name="T41" fmla="*/ 171 h 628"/>
                                    <a:gd name="T42" fmla="*/ 124 w 359"/>
                                    <a:gd name="T43" fmla="*/ 169 h 628"/>
                                    <a:gd name="T44" fmla="*/ 188 w 359"/>
                                    <a:gd name="T45" fmla="*/ 169 h 628"/>
                                    <a:gd name="T46" fmla="*/ 218 w 359"/>
                                    <a:gd name="T47" fmla="*/ 171 h 628"/>
                                    <a:gd name="T48" fmla="*/ 247 w 359"/>
                                    <a:gd name="T49" fmla="*/ 180 h 628"/>
                                    <a:gd name="T50" fmla="*/ 273 w 359"/>
                                    <a:gd name="T51" fmla="*/ 191 h 628"/>
                                    <a:gd name="T52" fmla="*/ 292 w 359"/>
                                    <a:gd name="T53" fmla="*/ 207 h 628"/>
                                    <a:gd name="T54" fmla="*/ 292 w 359"/>
                                    <a:gd name="T55" fmla="*/ 0 h 628"/>
                                    <a:gd name="T56" fmla="*/ 359 w 359"/>
                                    <a:gd name="T57" fmla="*/ 0 h 628"/>
                                    <a:gd name="T58" fmla="*/ 359 w 359"/>
                                    <a:gd name="T59" fmla="*/ 617 h 628"/>
                                    <a:gd name="T60" fmla="*/ 300 w 359"/>
                                    <a:gd name="T61" fmla="*/ 617 h 628"/>
                                    <a:gd name="T62" fmla="*/ 292 w 359"/>
                                    <a:gd name="T63" fmla="*/ 256 h 628"/>
                                    <a:gd name="T64" fmla="*/ 274 w 359"/>
                                    <a:gd name="T65" fmla="*/ 247 h 628"/>
                                    <a:gd name="T66" fmla="*/ 249 w 359"/>
                                    <a:gd name="T67" fmla="*/ 238 h 628"/>
                                    <a:gd name="T68" fmla="*/ 217 w 359"/>
                                    <a:gd name="T69" fmla="*/ 231 h 628"/>
                                    <a:gd name="T70" fmla="*/ 180 w 359"/>
                                    <a:gd name="T71" fmla="*/ 229 h 628"/>
                                    <a:gd name="T72" fmla="*/ 117 w 359"/>
                                    <a:gd name="T73" fmla="*/ 229 h 628"/>
                                    <a:gd name="T74" fmla="*/ 106 w 359"/>
                                    <a:gd name="T75" fmla="*/ 229 h 628"/>
                                    <a:gd name="T76" fmla="*/ 94 w 359"/>
                                    <a:gd name="T77" fmla="*/ 232 h 628"/>
                                    <a:gd name="T78" fmla="*/ 83 w 359"/>
                                    <a:gd name="T79" fmla="*/ 240 h 628"/>
                                    <a:gd name="T80" fmla="*/ 74 w 359"/>
                                    <a:gd name="T81" fmla="*/ 252 h 628"/>
                                    <a:gd name="T82" fmla="*/ 68 w 359"/>
                                    <a:gd name="T83" fmla="*/ 268 h 628"/>
                                    <a:gd name="T84" fmla="*/ 66 w 359"/>
                                    <a:gd name="T85" fmla="*/ 290 h 628"/>
                                    <a:gd name="T86" fmla="*/ 66 w 359"/>
                                    <a:gd name="T87" fmla="*/ 512 h 628"/>
                                    <a:gd name="T88" fmla="*/ 68 w 359"/>
                                    <a:gd name="T89" fmla="*/ 534 h 628"/>
                                    <a:gd name="T90" fmla="*/ 77 w 359"/>
                                    <a:gd name="T91" fmla="*/ 550 h 628"/>
                                    <a:gd name="T92" fmla="*/ 88 w 359"/>
                                    <a:gd name="T93" fmla="*/ 559 h 628"/>
                                    <a:gd name="T94" fmla="*/ 101 w 359"/>
                                    <a:gd name="T95" fmla="*/ 564 h 628"/>
                                    <a:gd name="T96" fmla="*/ 113 w 359"/>
                                    <a:gd name="T97" fmla="*/ 566 h 628"/>
                                    <a:gd name="T98" fmla="*/ 128 w 359"/>
                                    <a:gd name="T99" fmla="*/ 566 h 628"/>
                                    <a:gd name="T100" fmla="*/ 179 w 359"/>
                                    <a:gd name="T101" fmla="*/ 566 h 628"/>
                                    <a:gd name="T102" fmla="*/ 218 w 359"/>
                                    <a:gd name="T103" fmla="*/ 564 h 628"/>
                                    <a:gd name="T104" fmla="*/ 249 w 359"/>
                                    <a:gd name="T105" fmla="*/ 561 h 628"/>
                                    <a:gd name="T106" fmla="*/ 274 w 359"/>
                                    <a:gd name="T107" fmla="*/ 555 h 628"/>
                                    <a:gd name="T108" fmla="*/ 292 w 359"/>
                                    <a:gd name="T109" fmla="*/ 552 h 628"/>
                                    <a:gd name="T110" fmla="*/ 292 w 359"/>
                                    <a:gd name="T111" fmla="*/ 256 h 62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Lst>
                                  <a:rect l="0" t="0" r="r" b="b"/>
                                  <a:pathLst>
                                    <a:path w="359" h="628">
                                      <a:moveTo>
                                        <a:pt x="300" y="617"/>
                                      </a:moveTo>
                                      <a:lnTo>
                                        <a:pt x="294" y="584"/>
                                      </a:lnTo>
                                      <a:lnTo>
                                        <a:pt x="267" y="606"/>
                                      </a:lnTo>
                                      <a:lnTo>
                                        <a:pt x="238" y="619"/>
                                      </a:lnTo>
                                      <a:lnTo>
                                        <a:pt x="207" y="626"/>
                                      </a:lnTo>
                                      <a:lnTo>
                                        <a:pt x="175" y="628"/>
                                      </a:lnTo>
                                      <a:lnTo>
                                        <a:pt x="104" y="628"/>
                                      </a:lnTo>
                                      <a:lnTo>
                                        <a:pt x="85" y="626"/>
                                      </a:lnTo>
                                      <a:lnTo>
                                        <a:pt x="63" y="620"/>
                                      </a:lnTo>
                                      <a:lnTo>
                                        <a:pt x="43" y="613"/>
                                      </a:lnTo>
                                      <a:lnTo>
                                        <a:pt x="25" y="599"/>
                                      </a:lnTo>
                                      <a:lnTo>
                                        <a:pt x="12" y="581"/>
                                      </a:lnTo>
                                      <a:lnTo>
                                        <a:pt x="1" y="557"/>
                                      </a:lnTo>
                                      <a:lnTo>
                                        <a:pt x="0" y="527"/>
                                      </a:lnTo>
                                      <a:lnTo>
                                        <a:pt x="0" y="292"/>
                                      </a:lnTo>
                                      <a:lnTo>
                                        <a:pt x="1" y="259"/>
                                      </a:lnTo>
                                      <a:lnTo>
                                        <a:pt x="10" y="232"/>
                                      </a:lnTo>
                                      <a:lnTo>
                                        <a:pt x="25" y="211"/>
                                      </a:lnTo>
                                      <a:lnTo>
                                        <a:pt x="45" y="193"/>
                                      </a:lnTo>
                                      <a:lnTo>
                                        <a:pt x="68" y="180"/>
                                      </a:lnTo>
                                      <a:lnTo>
                                        <a:pt x="94" y="171"/>
                                      </a:lnTo>
                                      <a:lnTo>
                                        <a:pt x="124" y="169"/>
                                      </a:lnTo>
                                      <a:lnTo>
                                        <a:pt x="188" y="169"/>
                                      </a:lnTo>
                                      <a:lnTo>
                                        <a:pt x="218" y="171"/>
                                      </a:lnTo>
                                      <a:lnTo>
                                        <a:pt x="247" y="180"/>
                                      </a:lnTo>
                                      <a:lnTo>
                                        <a:pt x="273" y="191"/>
                                      </a:lnTo>
                                      <a:lnTo>
                                        <a:pt x="292" y="207"/>
                                      </a:lnTo>
                                      <a:lnTo>
                                        <a:pt x="292" y="0"/>
                                      </a:lnTo>
                                      <a:lnTo>
                                        <a:pt x="359" y="0"/>
                                      </a:lnTo>
                                      <a:lnTo>
                                        <a:pt x="359" y="617"/>
                                      </a:lnTo>
                                      <a:lnTo>
                                        <a:pt x="300" y="617"/>
                                      </a:lnTo>
                                      <a:close/>
                                      <a:moveTo>
                                        <a:pt x="292" y="256"/>
                                      </a:moveTo>
                                      <a:lnTo>
                                        <a:pt x="274" y="247"/>
                                      </a:lnTo>
                                      <a:lnTo>
                                        <a:pt x="249" y="238"/>
                                      </a:lnTo>
                                      <a:lnTo>
                                        <a:pt x="217" y="231"/>
                                      </a:lnTo>
                                      <a:lnTo>
                                        <a:pt x="180" y="229"/>
                                      </a:lnTo>
                                      <a:lnTo>
                                        <a:pt x="117" y="229"/>
                                      </a:lnTo>
                                      <a:lnTo>
                                        <a:pt x="106" y="229"/>
                                      </a:lnTo>
                                      <a:lnTo>
                                        <a:pt x="94" y="232"/>
                                      </a:lnTo>
                                      <a:lnTo>
                                        <a:pt x="83" y="240"/>
                                      </a:lnTo>
                                      <a:lnTo>
                                        <a:pt x="74" y="252"/>
                                      </a:lnTo>
                                      <a:lnTo>
                                        <a:pt x="68" y="268"/>
                                      </a:lnTo>
                                      <a:lnTo>
                                        <a:pt x="66" y="290"/>
                                      </a:lnTo>
                                      <a:lnTo>
                                        <a:pt x="66" y="512"/>
                                      </a:lnTo>
                                      <a:lnTo>
                                        <a:pt x="68" y="534"/>
                                      </a:lnTo>
                                      <a:lnTo>
                                        <a:pt x="77" y="550"/>
                                      </a:lnTo>
                                      <a:lnTo>
                                        <a:pt x="88" y="559"/>
                                      </a:lnTo>
                                      <a:lnTo>
                                        <a:pt x="101" y="564"/>
                                      </a:lnTo>
                                      <a:lnTo>
                                        <a:pt x="113" y="566"/>
                                      </a:lnTo>
                                      <a:lnTo>
                                        <a:pt x="128" y="566"/>
                                      </a:lnTo>
                                      <a:lnTo>
                                        <a:pt x="179" y="566"/>
                                      </a:lnTo>
                                      <a:lnTo>
                                        <a:pt x="218" y="564"/>
                                      </a:lnTo>
                                      <a:lnTo>
                                        <a:pt x="249" y="561"/>
                                      </a:lnTo>
                                      <a:lnTo>
                                        <a:pt x="274" y="555"/>
                                      </a:lnTo>
                                      <a:lnTo>
                                        <a:pt x="292" y="552"/>
                                      </a:lnTo>
                                      <a:lnTo>
                                        <a:pt x="292" y="256"/>
                                      </a:lnTo>
                                      <a:close/>
                                    </a:path>
                                  </a:pathLst>
                                </a:custGeom>
                                <a:solidFill>
                                  <a:srgbClr val="3F3018"/>
                                </a:solidFill>
                                <a:ln>
                                  <a:noFill/>
                                </a:ln>
                                <a:effectLst/>
                                <a:extLst>
                                  <a:ext uri="{91240B29-F687-4F45-9708-019B960494DF}">
                                    <a14:hiddenLine xmlns:a14="http://schemas.microsoft.com/office/drawing/2010/main" w="9525" cap="flat">
                                      <a:solidFill>
                                        <a:srgbClr val="3465A4"/>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none" lIns="91440" tIns="45720" rIns="91440" bIns="45720" anchor="ctr" anchorCtr="0" upright="1">
                                <a:noAutofit/>
                              </wps:bodyPr>
                            </wps:wsp>
                            <wps:wsp>
                              <wps:cNvPr id="1467993980" name="Freeform 15"/>
                              <wps:cNvSpPr>
                                <a:spLocks noChangeArrowheads="1"/>
                              </wps:cNvSpPr>
                              <wps:spPr bwMode="auto">
                                <a:xfrm>
                                  <a:off x="10342" y="1287"/>
                                  <a:ext cx="61" cy="121"/>
                                </a:xfrm>
                                <a:custGeom>
                                  <a:avLst/>
                                  <a:gdLst>
                                    <a:gd name="T0" fmla="*/ 199 w 296"/>
                                    <a:gd name="T1" fmla="*/ 569 h 569"/>
                                    <a:gd name="T2" fmla="*/ 168 w 296"/>
                                    <a:gd name="T3" fmla="*/ 567 h 569"/>
                                    <a:gd name="T4" fmla="*/ 141 w 296"/>
                                    <a:gd name="T5" fmla="*/ 563 h 569"/>
                                    <a:gd name="T6" fmla="*/ 119 w 296"/>
                                    <a:gd name="T7" fmla="*/ 554 h 569"/>
                                    <a:gd name="T8" fmla="*/ 101 w 296"/>
                                    <a:gd name="T9" fmla="*/ 543 h 569"/>
                                    <a:gd name="T10" fmla="*/ 89 w 296"/>
                                    <a:gd name="T11" fmla="*/ 525 h 569"/>
                                    <a:gd name="T12" fmla="*/ 79 w 296"/>
                                    <a:gd name="T13" fmla="*/ 504 h 569"/>
                                    <a:gd name="T14" fmla="*/ 78 w 296"/>
                                    <a:gd name="T15" fmla="*/ 475 h 569"/>
                                    <a:gd name="T16" fmla="*/ 78 w 296"/>
                                    <a:gd name="T17" fmla="*/ 182 h 569"/>
                                    <a:gd name="T18" fmla="*/ 0 w 296"/>
                                    <a:gd name="T19" fmla="*/ 182 h 569"/>
                                    <a:gd name="T20" fmla="*/ 0 w 296"/>
                                    <a:gd name="T21" fmla="*/ 132 h 569"/>
                                    <a:gd name="T22" fmla="*/ 78 w 296"/>
                                    <a:gd name="T23" fmla="*/ 132 h 569"/>
                                    <a:gd name="T24" fmla="*/ 78 w 296"/>
                                    <a:gd name="T25" fmla="*/ 9 h 569"/>
                                    <a:gd name="T26" fmla="*/ 145 w 296"/>
                                    <a:gd name="T27" fmla="*/ 0 h 569"/>
                                    <a:gd name="T28" fmla="*/ 145 w 296"/>
                                    <a:gd name="T29" fmla="*/ 132 h 569"/>
                                    <a:gd name="T30" fmla="*/ 296 w 296"/>
                                    <a:gd name="T31" fmla="*/ 132 h 569"/>
                                    <a:gd name="T32" fmla="*/ 296 w 296"/>
                                    <a:gd name="T33" fmla="*/ 182 h 569"/>
                                    <a:gd name="T34" fmla="*/ 145 w 296"/>
                                    <a:gd name="T35" fmla="*/ 182 h 569"/>
                                    <a:gd name="T36" fmla="*/ 145 w 296"/>
                                    <a:gd name="T37" fmla="*/ 464 h 569"/>
                                    <a:gd name="T38" fmla="*/ 145 w 296"/>
                                    <a:gd name="T39" fmla="*/ 475 h 569"/>
                                    <a:gd name="T40" fmla="*/ 146 w 296"/>
                                    <a:gd name="T41" fmla="*/ 487 h 569"/>
                                    <a:gd name="T42" fmla="*/ 150 w 296"/>
                                    <a:gd name="T43" fmla="*/ 496 h 569"/>
                                    <a:gd name="T44" fmla="*/ 157 w 296"/>
                                    <a:gd name="T45" fmla="*/ 505 h 569"/>
                                    <a:gd name="T46" fmla="*/ 170 w 296"/>
                                    <a:gd name="T47" fmla="*/ 511 h 569"/>
                                    <a:gd name="T48" fmla="*/ 186 w 296"/>
                                    <a:gd name="T49" fmla="*/ 513 h 569"/>
                                    <a:gd name="T50" fmla="*/ 296 w 296"/>
                                    <a:gd name="T51" fmla="*/ 513 h 569"/>
                                    <a:gd name="T52" fmla="*/ 296 w 296"/>
                                    <a:gd name="T53" fmla="*/ 551 h 569"/>
                                    <a:gd name="T54" fmla="*/ 277 w 296"/>
                                    <a:gd name="T55" fmla="*/ 558 h 569"/>
                                    <a:gd name="T56" fmla="*/ 251 w 296"/>
                                    <a:gd name="T57" fmla="*/ 563 h 569"/>
                                    <a:gd name="T58" fmla="*/ 224 w 296"/>
                                    <a:gd name="T59" fmla="*/ 567 h 569"/>
                                    <a:gd name="T60" fmla="*/ 199 w 296"/>
                                    <a:gd name="T61" fmla="*/ 569 h 56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Lst>
                                  <a:rect l="0" t="0" r="r" b="b"/>
                                  <a:pathLst>
                                    <a:path w="296" h="569">
                                      <a:moveTo>
                                        <a:pt x="199" y="569"/>
                                      </a:moveTo>
                                      <a:lnTo>
                                        <a:pt x="168" y="567"/>
                                      </a:lnTo>
                                      <a:lnTo>
                                        <a:pt x="141" y="563"/>
                                      </a:lnTo>
                                      <a:lnTo>
                                        <a:pt x="119" y="554"/>
                                      </a:lnTo>
                                      <a:lnTo>
                                        <a:pt x="101" y="543"/>
                                      </a:lnTo>
                                      <a:lnTo>
                                        <a:pt x="89" y="525"/>
                                      </a:lnTo>
                                      <a:lnTo>
                                        <a:pt x="79" y="504"/>
                                      </a:lnTo>
                                      <a:lnTo>
                                        <a:pt x="78" y="475"/>
                                      </a:lnTo>
                                      <a:lnTo>
                                        <a:pt x="78" y="182"/>
                                      </a:lnTo>
                                      <a:lnTo>
                                        <a:pt x="0" y="182"/>
                                      </a:lnTo>
                                      <a:lnTo>
                                        <a:pt x="0" y="132"/>
                                      </a:lnTo>
                                      <a:lnTo>
                                        <a:pt x="78" y="132"/>
                                      </a:lnTo>
                                      <a:lnTo>
                                        <a:pt x="78" y="9"/>
                                      </a:lnTo>
                                      <a:lnTo>
                                        <a:pt x="145" y="0"/>
                                      </a:lnTo>
                                      <a:lnTo>
                                        <a:pt x="145" y="132"/>
                                      </a:lnTo>
                                      <a:lnTo>
                                        <a:pt x="296" y="132"/>
                                      </a:lnTo>
                                      <a:lnTo>
                                        <a:pt x="296" y="182"/>
                                      </a:lnTo>
                                      <a:lnTo>
                                        <a:pt x="145" y="182"/>
                                      </a:lnTo>
                                      <a:lnTo>
                                        <a:pt x="145" y="464"/>
                                      </a:lnTo>
                                      <a:lnTo>
                                        <a:pt x="145" y="475"/>
                                      </a:lnTo>
                                      <a:lnTo>
                                        <a:pt x="146" y="487"/>
                                      </a:lnTo>
                                      <a:lnTo>
                                        <a:pt x="150" y="496"/>
                                      </a:lnTo>
                                      <a:lnTo>
                                        <a:pt x="157" y="505"/>
                                      </a:lnTo>
                                      <a:lnTo>
                                        <a:pt x="170" y="511"/>
                                      </a:lnTo>
                                      <a:lnTo>
                                        <a:pt x="186" y="513"/>
                                      </a:lnTo>
                                      <a:lnTo>
                                        <a:pt x="296" y="513"/>
                                      </a:lnTo>
                                      <a:lnTo>
                                        <a:pt x="296" y="551"/>
                                      </a:lnTo>
                                      <a:lnTo>
                                        <a:pt x="277" y="558"/>
                                      </a:lnTo>
                                      <a:lnTo>
                                        <a:pt x="251" y="563"/>
                                      </a:lnTo>
                                      <a:lnTo>
                                        <a:pt x="224" y="567"/>
                                      </a:lnTo>
                                      <a:lnTo>
                                        <a:pt x="199" y="569"/>
                                      </a:lnTo>
                                      <a:close/>
                                    </a:path>
                                  </a:pathLst>
                                </a:custGeom>
                                <a:solidFill>
                                  <a:srgbClr val="3F3018"/>
                                </a:solidFill>
                                <a:ln>
                                  <a:noFill/>
                                </a:ln>
                                <a:effectLst/>
                                <a:extLst>
                                  <a:ext uri="{91240B29-F687-4F45-9708-019B960494DF}">
                                    <a14:hiddenLine xmlns:a14="http://schemas.microsoft.com/office/drawing/2010/main" w="9525" cap="flat">
                                      <a:solidFill>
                                        <a:srgbClr val="3465A4"/>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none" lIns="91440" tIns="45720" rIns="91440" bIns="45720" anchor="ctr" anchorCtr="0" upright="1">
                                <a:noAutofit/>
                              </wps:bodyPr>
                            </wps:wsp>
                            <wps:wsp>
                              <wps:cNvPr id="1135393334" name="Freeform 16"/>
                              <wps:cNvSpPr>
                                <a:spLocks noChangeArrowheads="1"/>
                              </wps:cNvSpPr>
                              <wps:spPr bwMode="auto">
                                <a:xfrm>
                                  <a:off x="10407" y="1274"/>
                                  <a:ext cx="40" cy="173"/>
                                </a:xfrm>
                                <a:custGeom>
                                  <a:avLst/>
                                  <a:gdLst>
                                    <a:gd name="T0" fmla="*/ 67 w 202"/>
                                    <a:gd name="T1" fmla="*/ 803 h 803"/>
                                    <a:gd name="T2" fmla="*/ 56 w 202"/>
                                    <a:gd name="T3" fmla="*/ 803 h 803"/>
                                    <a:gd name="T4" fmla="*/ 40 w 202"/>
                                    <a:gd name="T5" fmla="*/ 801 h 803"/>
                                    <a:gd name="T6" fmla="*/ 20 w 202"/>
                                    <a:gd name="T7" fmla="*/ 799 h 803"/>
                                    <a:gd name="T8" fmla="*/ 0 w 202"/>
                                    <a:gd name="T9" fmla="*/ 794 h 803"/>
                                    <a:gd name="T10" fmla="*/ 0 w 202"/>
                                    <a:gd name="T11" fmla="*/ 747 h 803"/>
                                    <a:gd name="T12" fmla="*/ 54 w 202"/>
                                    <a:gd name="T13" fmla="*/ 747 h 803"/>
                                    <a:gd name="T14" fmla="*/ 78 w 202"/>
                                    <a:gd name="T15" fmla="*/ 747 h 803"/>
                                    <a:gd name="T16" fmla="*/ 96 w 202"/>
                                    <a:gd name="T17" fmla="*/ 743 h 803"/>
                                    <a:gd name="T18" fmla="*/ 110 w 202"/>
                                    <a:gd name="T19" fmla="*/ 736 h 803"/>
                                    <a:gd name="T20" fmla="*/ 121 w 202"/>
                                    <a:gd name="T21" fmla="*/ 727 h 803"/>
                                    <a:gd name="T22" fmla="*/ 130 w 202"/>
                                    <a:gd name="T23" fmla="*/ 711 h 803"/>
                                    <a:gd name="T24" fmla="*/ 134 w 202"/>
                                    <a:gd name="T25" fmla="*/ 689 h 803"/>
                                    <a:gd name="T26" fmla="*/ 135 w 202"/>
                                    <a:gd name="T27" fmla="*/ 660 h 803"/>
                                    <a:gd name="T28" fmla="*/ 135 w 202"/>
                                    <a:gd name="T29" fmla="*/ 178 h 803"/>
                                    <a:gd name="T30" fmla="*/ 202 w 202"/>
                                    <a:gd name="T31" fmla="*/ 178 h 803"/>
                                    <a:gd name="T32" fmla="*/ 202 w 202"/>
                                    <a:gd name="T33" fmla="*/ 664 h 803"/>
                                    <a:gd name="T34" fmla="*/ 201 w 202"/>
                                    <a:gd name="T35" fmla="*/ 700 h 803"/>
                                    <a:gd name="T36" fmla="*/ 193 w 202"/>
                                    <a:gd name="T37" fmla="*/ 730 h 803"/>
                                    <a:gd name="T38" fmla="*/ 181 w 202"/>
                                    <a:gd name="T39" fmla="*/ 754 h 803"/>
                                    <a:gd name="T40" fmla="*/ 166 w 202"/>
                                    <a:gd name="T41" fmla="*/ 772 h 803"/>
                                    <a:gd name="T42" fmla="*/ 146 w 202"/>
                                    <a:gd name="T43" fmla="*/ 786 h 803"/>
                                    <a:gd name="T44" fmla="*/ 123 w 202"/>
                                    <a:gd name="T45" fmla="*/ 795 h 803"/>
                                    <a:gd name="T46" fmla="*/ 96 w 202"/>
                                    <a:gd name="T47" fmla="*/ 801 h 803"/>
                                    <a:gd name="T48" fmla="*/ 67 w 202"/>
                                    <a:gd name="T49" fmla="*/ 803 h 803"/>
                                    <a:gd name="T50" fmla="*/ 135 w 202"/>
                                    <a:gd name="T51" fmla="*/ 84 h 803"/>
                                    <a:gd name="T52" fmla="*/ 135 w 202"/>
                                    <a:gd name="T53" fmla="*/ 0 h 803"/>
                                    <a:gd name="T54" fmla="*/ 202 w 202"/>
                                    <a:gd name="T55" fmla="*/ 0 h 803"/>
                                    <a:gd name="T56" fmla="*/ 202 w 202"/>
                                    <a:gd name="T57" fmla="*/ 84 h 803"/>
                                    <a:gd name="T58" fmla="*/ 135 w 202"/>
                                    <a:gd name="T59" fmla="*/ 84 h 80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Lst>
                                  <a:rect l="0" t="0" r="r" b="b"/>
                                  <a:pathLst>
                                    <a:path w="202" h="803">
                                      <a:moveTo>
                                        <a:pt x="67" y="803"/>
                                      </a:moveTo>
                                      <a:lnTo>
                                        <a:pt x="56" y="803"/>
                                      </a:lnTo>
                                      <a:lnTo>
                                        <a:pt x="40" y="801"/>
                                      </a:lnTo>
                                      <a:lnTo>
                                        <a:pt x="20" y="799"/>
                                      </a:lnTo>
                                      <a:lnTo>
                                        <a:pt x="0" y="794"/>
                                      </a:lnTo>
                                      <a:lnTo>
                                        <a:pt x="0" y="747"/>
                                      </a:lnTo>
                                      <a:lnTo>
                                        <a:pt x="54" y="747"/>
                                      </a:lnTo>
                                      <a:lnTo>
                                        <a:pt x="78" y="747"/>
                                      </a:lnTo>
                                      <a:lnTo>
                                        <a:pt x="96" y="743"/>
                                      </a:lnTo>
                                      <a:lnTo>
                                        <a:pt x="110" y="736"/>
                                      </a:lnTo>
                                      <a:lnTo>
                                        <a:pt x="121" y="727"/>
                                      </a:lnTo>
                                      <a:lnTo>
                                        <a:pt x="130" y="711"/>
                                      </a:lnTo>
                                      <a:lnTo>
                                        <a:pt x="134" y="689"/>
                                      </a:lnTo>
                                      <a:lnTo>
                                        <a:pt x="135" y="660"/>
                                      </a:lnTo>
                                      <a:lnTo>
                                        <a:pt x="135" y="178"/>
                                      </a:lnTo>
                                      <a:lnTo>
                                        <a:pt x="202" y="178"/>
                                      </a:lnTo>
                                      <a:lnTo>
                                        <a:pt x="202" y="664"/>
                                      </a:lnTo>
                                      <a:lnTo>
                                        <a:pt x="201" y="700"/>
                                      </a:lnTo>
                                      <a:lnTo>
                                        <a:pt x="193" y="730"/>
                                      </a:lnTo>
                                      <a:lnTo>
                                        <a:pt x="181" y="754"/>
                                      </a:lnTo>
                                      <a:lnTo>
                                        <a:pt x="166" y="772"/>
                                      </a:lnTo>
                                      <a:lnTo>
                                        <a:pt x="146" y="786"/>
                                      </a:lnTo>
                                      <a:lnTo>
                                        <a:pt x="123" y="795"/>
                                      </a:lnTo>
                                      <a:lnTo>
                                        <a:pt x="96" y="801"/>
                                      </a:lnTo>
                                      <a:lnTo>
                                        <a:pt x="67" y="803"/>
                                      </a:lnTo>
                                      <a:close/>
                                      <a:moveTo>
                                        <a:pt x="135" y="84"/>
                                      </a:moveTo>
                                      <a:lnTo>
                                        <a:pt x="135" y="0"/>
                                      </a:lnTo>
                                      <a:lnTo>
                                        <a:pt x="202" y="0"/>
                                      </a:lnTo>
                                      <a:lnTo>
                                        <a:pt x="202" y="84"/>
                                      </a:lnTo>
                                      <a:lnTo>
                                        <a:pt x="135" y="84"/>
                                      </a:lnTo>
                                      <a:close/>
                                    </a:path>
                                  </a:pathLst>
                                </a:custGeom>
                                <a:solidFill>
                                  <a:srgbClr val="84715E"/>
                                </a:solidFill>
                                <a:ln>
                                  <a:noFill/>
                                </a:ln>
                                <a:effectLst/>
                                <a:extLst>
                                  <a:ext uri="{91240B29-F687-4F45-9708-019B960494DF}">
                                    <a14:hiddenLine xmlns:a14="http://schemas.microsoft.com/office/drawing/2010/main" w="9525" cap="flat">
                                      <a:solidFill>
                                        <a:srgbClr val="3465A4"/>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none" lIns="91440" tIns="45720" rIns="91440" bIns="45720" anchor="ctr" anchorCtr="0" upright="1">
                                <a:noAutofit/>
                              </wps:bodyPr>
                            </wps:wsp>
                            <wps:wsp>
                              <wps:cNvPr id="1215123097" name="Freeform 17"/>
                              <wps:cNvSpPr>
                                <a:spLocks noChangeArrowheads="1"/>
                              </wps:cNvSpPr>
                              <wps:spPr bwMode="auto">
                                <a:xfrm>
                                  <a:off x="10472" y="1313"/>
                                  <a:ext cx="82" cy="132"/>
                                </a:xfrm>
                                <a:custGeom>
                                  <a:avLst/>
                                  <a:gdLst>
                                    <a:gd name="T0" fmla="*/ 168 w 394"/>
                                    <a:gd name="T1" fmla="*/ 617 h 617"/>
                                    <a:gd name="T2" fmla="*/ 103 w 394"/>
                                    <a:gd name="T3" fmla="*/ 617 h 617"/>
                                    <a:gd name="T4" fmla="*/ 174 w 394"/>
                                    <a:gd name="T5" fmla="*/ 432 h 617"/>
                                    <a:gd name="T6" fmla="*/ 0 w 394"/>
                                    <a:gd name="T7" fmla="*/ 0 h 617"/>
                                    <a:gd name="T8" fmla="*/ 72 w 394"/>
                                    <a:gd name="T9" fmla="*/ 0 h 617"/>
                                    <a:gd name="T10" fmla="*/ 206 w 394"/>
                                    <a:gd name="T11" fmla="*/ 345 h 617"/>
                                    <a:gd name="T12" fmla="*/ 208 w 394"/>
                                    <a:gd name="T13" fmla="*/ 345 h 617"/>
                                    <a:gd name="T14" fmla="*/ 329 w 394"/>
                                    <a:gd name="T15" fmla="*/ 0 h 617"/>
                                    <a:gd name="T16" fmla="*/ 394 w 394"/>
                                    <a:gd name="T17" fmla="*/ 0 h 617"/>
                                    <a:gd name="T18" fmla="*/ 168 w 394"/>
                                    <a:gd name="T19" fmla="*/ 617 h 61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Lst>
                                  <a:rect l="0" t="0" r="r" b="b"/>
                                  <a:pathLst>
                                    <a:path w="394" h="617">
                                      <a:moveTo>
                                        <a:pt x="168" y="617"/>
                                      </a:moveTo>
                                      <a:lnTo>
                                        <a:pt x="103" y="617"/>
                                      </a:lnTo>
                                      <a:lnTo>
                                        <a:pt x="174" y="432"/>
                                      </a:lnTo>
                                      <a:lnTo>
                                        <a:pt x="0" y="0"/>
                                      </a:lnTo>
                                      <a:lnTo>
                                        <a:pt x="72" y="0"/>
                                      </a:lnTo>
                                      <a:lnTo>
                                        <a:pt x="206" y="345"/>
                                      </a:lnTo>
                                      <a:lnTo>
                                        <a:pt x="208" y="345"/>
                                      </a:lnTo>
                                      <a:lnTo>
                                        <a:pt x="329" y="0"/>
                                      </a:lnTo>
                                      <a:lnTo>
                                        <a:pt x="394" y="0"/>
                                      </a:lnTo>
                                      <a:lnTo>
                                        <a:pt x="168" y="617"/>
                                      </a:lnTo>
                                      <a:close/>
                                    </a:path>
                                  </a:pathLst>
                                </a:custGeom>
                                <a:solidFill>
                                  <a:srgbClr val="84715E"/>
                                </a:solidFill>
                                <a:ln>
                                  <a:noFill/>
                                </a:ln>
                                <a:effectLst/>
                                <a:extLst>
                                  <a:ext uri="{91240B29-F687-4F45-9708-019B960494DF}">
                                    <a14:hiddenLine xmlns:a14="http://schemas.microsoft.com/office/drawing/2010/main" w="9525" cap="flat">
                                      <a:solidFill>
                                        <a:srgbClr val="3465A4"/>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none" lIns="91440" tIns="45720" rIns="91440" bIns="45720" anchor="ctr" anchorCtr="0" upright="1">
                                <a:noAutofit/>
                              </wps:bodyPr>
                            </wps:wsp>
                            <wps:wsp>
                              <wps:cNvPr id="505505769" name="Rectangle 18"/>
                              <wps:cNvSpPr>
                                <a:spLocks noChangeArrowheads="1"/>
                              </wps:cNvSpPr>
                              <wps:spPr bwMode="auto">
                                <a:xfrm>
                                  <a:off x="10580" y="1274"/>
                                  <a:ext cx="10" cy="132"/>
                                </a:xfrm>
                                <a:prstGeom prst="rect">
                                  <a:avLst/>
                                </a:prstGeom>
                                <a:solidFill>
                                  <a:srgbClr val="84715E"/>
                                </a:solidFill>
                                <a:ln>
                                  <a:noFill/>
                                </a:ln>
                                <a:effectLst/>
                                <a:extLst>
                                  <a:ext uri="{91240B29-F687-4F45-9708-019B960494DF}">
                                    <a14:hiddenLine xmlns:a14="http://schemas.microsoft.com/office/drawing/2010/main" w="9525">
                                      <a:solidFill>
                                        <a:srgbClr val="3465A4"/>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none" lIns="91440" tIns="45720" rIns="91440" bIns="45720" anchor="ctr" anchorCtr="0" upright="1">
                                <a:noAutofit/>
                              </wps:bodyPr>
                            </wps:wsp>
                            <wps:wsp>
                              <wps:cNvPr id="85688160" name="Rectangle 19"/>
                              <wps:cNvSpPr>
                                <a:spLocks noChangeArrowheads="1"/>
                              </wps:cNvSpPr>
                              <wps:spPr bwMode="auto">
                                <a:xfrm>
                                  <a:off x="10629" y="1274"/>
                                  <a:ext cx="10" cy="132"/>
                                </a:xfrm>
                                <a:prstGeom prst="rect">
                                  <a:avLst/>
                                </a:prstGeom>
                                <a:solidFill>
                                  <a:srgbClr val="84715E"/>
                                </a:solidFill>
                                <a:ln>
                                  <a:noFill/>
                                </a:ln>
                                <a:effectLst/>
                                <a:extLst>
                                  <a:ext uri="{91240B29-F687-4F45-9708-019B960494DF}">
                                    <a14:hiddenLine xmlns:a14="http://schemas.microsoft.com/office/drawing/2010/main" w="9525">
                                      <a:solidFill>
                                        <a:srgbClr val="3465A4"/>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none" lIns="91440" tIns="45720" rIns="91440" bIns="45720" anchor="ctr" anchorCtr="0" upright="1">
                                <a:noAutofit/>
                              </wps:bodyPr>
                            </wps:wsp>
                            <wps:wsp>
                              <wps:cNvPr id="365291236" name="Freeform 20"/>
                              <wps:cNvSpPr>
                                <a:spLocks noChangeArrowheads="1"/>
                              </wps:cNvSpPr>
                              <wps:spPr bwMode="auto">
                                <a:xfrm>
                                  <a:off x="10669" y="1311"/>
                                  <a:ext cx="76" cy="97"/>
                                </a:xfrm>
                                <a:custGeom>
                                  <a:avLst/>
                                  <a:gdLst>
                                    <a:gd name="T0" fmla="*/ 304 w 366"/>
                                    <a:gd name="T1" fmla="*/ 439 h 459"/>
                                    <a:gd name="T2" fmla="*/ 302 w 366"/>
                                    <a:gd name="T3" fmla="*/ 422 h 459"/>
                                    <a:gd name="T4" fmla="*/ 299 w 366"/>
                                    <a:gd name="T5" fmla="*/ 406 h 459"/>
                                    <a:gd name="T6" fmla="*/ 273 w 366"/>
                                    <a:gd name="T7" fmla="*/ 437 h 459"/>
                                    <a:gd name="T8" fmla="*/ 230 w 366"/>
                                    <a:gd name="T9" fmla="*/ 455 h 459"/>
                                    <a:gd name="T10" fmla="*/ 114 w 366"/>
                                    <a:gd name="T11" fmla="*/ 459 h 459"/>
                                    <a:gd name="T12" fmla="*/ 55 w 366"/>
                                    <a:gd name="T13" fmla="*/ 446 h 459"/>
                                    <a:gd name="T14" fmla="*/ 15 w 366"/>
                                    <a:gd name="T15" fmla="*/ 412 h 459"/>
                                    <a:gd name="T16" fmla="*/ 0 w 366"/>
                                    <a:gd name="T17" fmla="*/ 359 h 459"/>
                                    <a:gd name="T18" fmla="*/ 4 w 366"/>
                                    <a:gd name="T19" fmla="*/ 276 h 459"/>
                                    <a:gd name="T20" fmla="*/ 26 w 366"/>
                                    <a:gd name="T21" fmla="*/ 228 h 459"/>
                                    <a:gd name="T22" fmla="*/ 67 w 366"/>
                                    <a:gd name="T23" fmla="*/ 199 h 459"/>
                                    <a:gd name="T24" fmla="*/ 125 w 366"/>
                                    <a:gd name="T25" fmla="*/ 190 h 459"/>
                                    <a:gd name="T26" fmla="*/ 290 w 366"/>
                                    <a:gd name="T27" fmla="*/ 116 h 459"/>
                                    <a:gd name="T28" fmla="*/ 281 w 366"/>
                                    <a:gd name="T29" fmla="*/ 81 h 459"/>
                                    <a:gd name="T30" fmla="*/ 257 w 366"/>
                                    <a:gd name="T31" fmla="*/ 65 h 459"/>
                                    <a:gd name="T32" fmla="*/ 219 w 366"/>
                                    <a:gd name="T33" fmla="*/ 60 h 459"/>
                                    <a:gd name="T34" fmla="*/ 29 w 366"/>
                                    <a:gd name="T35" fmla="*/ 20 h 459"/>
                                    <a:gd name="T36" fmla="*/ 80 w 366"/>
                                    <a:gd name="T37" fmla="*/ 4 h 459"/>
                                    <a:gd name="T38" fmla="*/ 134 w 366"/>
                                    <a:gd name="T39" fmla="*/ 0 h 459"/>
                                    <a:gd name="T40" fmla="*/ 254 w 366"/>
                                    <a:gd name="T41" fmla="*/ 2 h 459"/>
                                    <a:gd name="T42" fmla="*/ 299 w 366"/>
                                    <a:gd name="T43" fmla="*/ 13 h 459"/>
                                    <a:gd name="T44" fmla="*/ 335 w 366"/>
                                    <a:gd name="T45" fmla="*/ 38 h 459"/>
                                    <a:gd name="T46" fmla="*/ 353 w 366"/>
                                    <a:gd name="T47" fmla="*/ 81 h 459"/>
                                    <a:gd name="T48" fmla="*/ 357 w 366"/>
                                    <a:gd name="T49" fmla="*/ 303 h 459"/>
                                    <a:gd name="T50" fmla="*/ 358 w 366"/>
                                    <a:gd name="T51" fmla="*/ 385 h 459"/>
                                    <a:gd name="T52" fmla="*/ 366 w 366"/>
                                    <a:gd name="T53" fmla="*/ 448 h 459"/>
                                    <a:gd name="T54" fmla="*/ 290 w 366"/>
                                    <a:gd name="T55" fmla="*/ 240 h 459"/>
                                    <a:gd name="T56" fmla="*/ 109 w 366"/>
                                    <a:gd name="T57" fmla="*/ 242 h 459"/>
                                    <a:gd name="T58" fmla="*/ 78 w 366"/>
                                    <a:gd name="T59" fmla="*/ 258 h 459"/>
                                    <a:gd name="T60" fmla="*/ 67 w 366"/>
                                    <a:gd name="T61" fmla="*/ 298 h 459"/>
                                    <a:gd name="T62" fmla="*/ 71 w 366"/>
                                    <a:gd name="T63" fmla="*/ 370 h 459"/>
                                    <a:gd name="T64" fmla="*/ 93 w 366"/>
                                    <a:gd name="T65" fmla="*/ 395 h 459"/>
                                    <a:gd name="T66" fmla="*/ 127 w 366"/>
                                    <a:gd name="T67" fmla="*/ 403 h 459"/>
                                    <a:gd name="T68" fmla="*/ 236 w 366"/>
                                    <a:gd name="T69" fmla="*/ 401 h 459"/>
                                    <a:gd name="T70" fmla="*/ 266 w 366"/>
                                    <a:gd name="T71" fmla="*/ 388 h 459"/>
                                    <a:gd name="T72" fmla="*/ 286 w 366"/>
                                    <a:gd name="T73" fmla="*/ 356 h 459"/>
                                    <a:gd name="T74" fmla="*/ 290 w 366"/>
                                    <a:gd name="T75" fmla="*/ 240 h 45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Lst>
                                  <a:rect l="0" t="0" r="r" b="b"/>
                                  <a:pathLst>
                                    <a:path w="366" h="459">
                                      <a:moveTo>
                                        <a:pt x="306" y="448"/>
                                      </a:moveTo>
                                      <a:lnTo>
                                        <a:pt x="304" y="439"/>
                                      </a:lnTo>
                                      <a:lnTo>
                                        <a:pt x="304" y="431"/>
                                      </a:lnTo>
                                      <a:lnTo>
                                        <a:pt x="302" y="422"/>
                                      </a:lnTo>
                                      <a:lnTo>
                                        <a:pt x="301" y="406"/>
                                      </a:lnTo>
                                      <a:lnTo>
                                        <a:pt x="299" y="406"/>
                                      </a:lnTo>
                                      <a:lnTo>
                                        <a:pt x="288" y="422"/>
                                      </a:lnTo>
                                      <a:lnTo>
                                        <a:pt x="273" y="437"/>
                                      </a:lnTo>
                                      <a:lnTo>
                                        <a:pt x="254" y="448"/>
                                      </a:lnTo>
                                      <a:lnTo>
                                        <a:pt x="230" y="455"/>
                                      </a:lnTo>
                                      <a:lnTo>
                                        <a:pt x="201" y="459"/>
                                      </a:lnTo>
                                      <a:lnTo>
                                        <a:pt x="114" y="459"/>
                                      </a:lnTo>
                                      <a:lnTo>
                                        <a:pt x="82" y="455"/>
                                      </a:lnTo>
                                      <a:lnTo>
                                        <a:pt x="55" y="446"/>
                                      </a:lnTo>
                                      <a:lnTo>
                                        <a:pt x="33" y="431"/>
                                      </a:lnTo>
                                      <a:lnTo>
                                        <a:pt x="15" y="412"/>
                                      </a:lnTo>
                                      <a:lnTo>
                                        <a:pt x="4" y="388"/>
                                      </a:lnTo>
                                      <a:lnTo>
                                        <a:pt x="0" y="359"/>
                                      </a:lnTo>
                                      <a:lnTo>
                                        <a:pt x="0" y="309"/>
                                      </a:lnTo>
                                      <a:lnTo>
                                        <a:pt x="4" y="276"/>
                                      </a:lnTo>
                                      <a:lnTo>
                                        <a:pt x="11" y="249"/>
                                      </a:lnTo>
                                      <a:lnTo>
                                        <a:pt x="26" y="228"/>
                                      </a:lnTo>
                                      <a:lnTo>
                                        <a:pt x="44" y="211"/>
                                      </a:lnTo>
                                      <a:lnTo>
                                        <a:pt x="67" y="199"/>
                                      </a:lnTo>
                                      <a:lnTo>
                                        <a:pt x="94" y="193"/>
                                      </a:lnTo>
                                      <a:lnTo>
                                        <a:pt x="125" y="190"/>
                                      </a:lnTo>
                                      <a:lnTo>
                                        <a:pt x="290" y="190"/>
                                      </a:lnTo>
                                      <a:lnTo>
                                        <a:pt x="290" y="116"/>
                                      </a:lnTo>
                                      <a:lnTo>
                                        <a:pt x="286" y="96"/>
                                      </a:lnTo>
                                      <a:lnTo>
                                        <a:pt x="281" y="81"/>
                                      </a:lnTo>
                                      <a:lnTo>
                                        <a:pt x="270" y="71"/>
                                      </a:lnTo>
                                      <a:lnTo>
                                        <a:pt x="257" y="65"/>
                                      </a:lnTo>
                                      <a:lnTo>
                                        <a:pt x="239" y="62"/>
                                      </a:lnTo>
                                      <a:lnTo>
                                        <a:pt x="219" y="60"/>
                                      </a:lnTo>
                                      <a:lnTo>
                                        <a:pt x="29" y="60"/>
                                      </a:lnTo>
                                      <a:lnTo>
                                        <a:pt x="29" y="20"/>
                                      </a:lnTo>
                                      <a:lnTo>
                                        <a:pt x="53" y="9"/>
                                      </a:lnTo>
                                      <a:lnTo>
                                        <a:pt x="80" y="4"/>
                                      </a:lnTo>
                                      <a:lnTo>
                                        <a:pt x="109" y="0"/>
                                      </a:lnTo>
                                      <a:lnTo>
                                        <a:pt x="134" y="0"/>
                                      </a:lnTo>
                                      <a:lnTo>
                                        <a:pt x="228" y="0"/>
                                      </a:lnTo>
                                      <a:lnTo>
                                        <a:pt x="254" y="2"/>
                                      </a:lnTo>
                                      <a:lnTo>
                                        <a:pt x="277" y="6"/>
                                      </a:lnTo>
                                      <a:lnTo>
                                        <a:pt x="299" y="13"/>
                                      </a:lnTo>
                                      <a:lnTo>
                                        <a:pt x="319" y="24"/>
                                      </a:lnTo>
                                      <a:lnTo>
                                        <a:pt x="335" y="38"/>
                                      </a:lnTo>
                                      <a:lnTo>
                                        <a:pt x="346" y="56"/>
                                      </a:lnTo>
                                      <a:lnTo>
                                        <a:pt x="353" y="81"/>
                                      </a:lnTo>
                                      <a:lnTo>
                                        <a:pt x="357" y="110"/>
                                      </a:lnTo>
                                      <a:lnTo>
                                        <a:pt x="357" y="303"/>
                                      </a:lnTo>
                                      <a:lnTo>
                                        <a:pt x="357" y="348"/>
                                      </a:lnTo>
                                      <a:lnTo>
                                        <a:pt x="358" y="385"/>
                                      </a:lnTo>
                                      <a:lnTo>
                                        <a:pt x="362" y="417"/>
                                      </a:lnTo>
                                      <a:lnTo>
                                        <a:pt x="366" y="448"/>
                                      </a:lnTo>
                                      <a:lnTo>
                                        <a:pt x="306" y="448"/>
                                      </a:lnTo>
                                      <a:close/>
                                      <a:moveTo>
                                        <a:pt x="290" y="240"/>
                                      </a:moveTo>
                                      <a:lnTo>
                                        <a:pt x="131" y="240"/>
                                      </a:lnTo>
                                      <a:lnTo>
                                        <a:pt x="109" y="242"/>
                                      </a:lnTo>
                                      <a:lnTo>
                                        <a:pt x="91" y="249"/>
                                      </a:lnTo>
                                      <a:lnTo>
                                        <a:pt x="78" y="258"/>
                                      </a:lnTo>
                                      <a:lnTo>
                                        <a:pt x="71" y="275"/>
                                      </a:lnTo>
                                      <a:lnTo>
                                        <a:pt x="67" y="298"/>
                                      </a:lnTo>
                                      <a:lnTo>
                                        <a:pt x="67" y="350"/>
                                      </a:lnTo>
                                      <a:lnTo>
                                        <a:pt x="71" y="370"/>
                                      </a:lnTo>
                                      <a:lnTo>
                                        <a:pt x="80" y="385"/>
                                      </a:lnTo>
                                      <a:lnTo>
                                        <a:pt x="93" y="395"/>
                                      </a:lnTo>
                                      <a:lnTo>
                                        <a:pt x="109" y="401"/>
                                      </a:lnTo>
                                      <a:lnTo>
                                        <a:pt x="127" y="403"/>
                                      </a:lnTo>
                                      <a:lnTo>
                                        <a:pt x="217" y="403"/>
                                      </a:lnTo>
                                      <a:lnTo>
                                        <a:pt x="236" y="401"/>
                                      </a:lnTo>
                                      <a:lnTo>
                                        <a:pt x="252" y="397"/>
                                      </a:lnTo>
                                      <a:lnTo>
                                        <a:pt x="266" y="388"/>
                                      </a:lnTo>
                                      <a:lnTo>
                                        <a:pt x="279" y="374"/>
                                      </a:lnTo>
                                      <a:lnTo>
                                        <a:pt x="286" y="356"/>
                                      </a:lnTo>
                                      <a:lnTo>
                                        <a:pt x="290" y="330"/>
                                      </a:lnTo>
                                      <a:lnTo>
                                        <a:pt x="290" y="240"/>
                                      </a:lnTo>
                                      <a:close/>
                                    </a:path>
                                  </a:pathLst>
                                </a:custGeom>
                                <a:solidFill>
                                  <a:srgbClr val="84715E"/>
                                </a:solidFill>
                                <a:ln>
                                  <a:noFill/>
                                </a:ln>
                                <a:effectLst/>
                                <a:extLst>
                                  <a:ext uri="{91240B29-F687-4F45-9708-019B960494DF}">
                                    <a14:hiddenLine xmlns:a14="http://schemas.microsoft.com/office/drawing/2010/main" w="9525" cap="flat">
                                      <a:solidFill>
                                        <a:srgbClr val="3465A4"/>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none" lIns="91440" tIns="45720" rIns="91440" bIns="45720" anchor="ctr" anchorCtr="0" upright="1">
                                <a:noAutofit/>
                              </wps:bodyPr>
                            </wps:wsp>
                            <wps:wsp>
                              <wps:cNvPr id="31883554" name="Freeform 21"/>
                              <wps:cNvSpPr>
                                <a:spLocks noChangeArrowheads="1"/>
                              </wps:cNvSpPr>
                              <wps:spPr bwMode="auto">
                                <a:xfrm>
                                  <a:off x="10781" y="1311"/>
                                  <a:ext cx="75" cy="95"/>
                                </a:xfrm>
                                <a:custGeom>
                                  <a:avLst/>
                                  <a:gdLst>
                                    <a:gd name="T0" fmla="*/ 293 w 360"/>
                                    <a:gd name="T1" fmla="*/ 448 h 448"/>
                                    <a:gd name="T2" fmla="*/ 293 w 360"/>
                                    <a:gd name="T3" fmla="*/ 107 h 448"/>
                                    <a:gd name="T4" fmla="*/ 289 w 360"/>
                                    <a:gd name="T5" fmla="*/ 87 h 448"/>
                                    <a:gd name="T6" fmla="*/ 280 w 360"/>
                                    <a:gd name="T7" fmla="*/ 74 h 448"/>
                                    <a:gd name="T8" fmla="*/ 267 w 360"/>
                                    <a:gd name="T9" fmla="*/ 67 h 448"/>
                                    <a:gd name="T10" fmla="*/ 253 w 360"/>
                                    <a:gd name="T11" fmla="*/ 62 h 448"/>
                                    <a:gd name="T12" fmla="*/ 237 w 360"/>
                                    <a:gd name="T13" fmla="*/ 60 h 448"/>
                                    <a:gd name="T14" fmla="*/ 168 w 360"/>
                                    <a:gd name="T15" fmla="*/ 60 h 448"/>
                                    <a:gd name="T16" fmla="*/ 136 w 360"/>
                                    <a:gd name="T17" fmla="*/ 62 h 448"/>
                                    <a:gd name="T18" fmla="*/ 107 w 360"/>
                                    <a:gd name="T19" fmla="*/ 65 h 448"/>
                                    <a:gd name="T20" fmla="*/ 83 w 360"/>
                                    <a:gd name="T21" fmla="*/ 69 h 448"/>
                                    <a:gd name="T22" fmla="*/ 67 w 360"/>
                                    <a:gd name="T23" fmla="*/ 72 h 448"/>
                                    <a:gd name="T24" fmla="*/ 67 w 360"/>
                                    <a:gd name="T25" fmla="*/ 448 h 448"/>
                                    <a:gd name="T26" fmla="*/ 0 w 360"/>
                                    <a:gd name="T27" fmla="*/ 448 h 448"/>
                                    <a:gd name="T28" fmla="*/ 0 w 360"/>
                                    <a:gd name="T29" fmla="*/ 9 h 448"/>
                                    <a:gd name="T30" fmla="*/ 63 w 360"/>
                                    <a:gd name="T31" fmla="*/ 9 h 448"/>
                                    <a:gd name="T32" fmla="*/ 67 w 360"/>
                                    <a:gd name="T33" fmla="*/ 40 h 448"/>
                                    <a:gd name="T34" fmla="*/ 92 w 360"/>
                                    <a:gd name="T35" fmla="*/ 22 h 448"/>
                                    <a:gd name="T36" fmla="*/ 121 w 360"/>
                                    <a:gd name="T37" fmla="*/ 9 h 448"/>
                                    <a:gd name="T38" fmla="*/ 152 w 360"/>
                                    <a:gd name="T39" fmla="*/ 2 h 448"/>
                                    <a:gd name="T40" fmla="*/ 183 w 360"/>
                                    <a:gd name="T41" fmla="*/ 0 h 448"/>
                                    <a:gd name="T42" fmla="*/ 249 w 360"/>
                                    <a:gd name="T43" fmla="*/ 0 h 448"/>
                                    <a:gd name="T44" fmla="*/ 275 w 360"/>
                                    <a:gd name="T45" fmla="*/ 2 h 448"/>
                                    <a:gd name="T46" fmla="*/ 296 w 360"/>
                                    <a:gd name="T47" fmla="*/ 6 h 448"/>
                                    <a:gd name="T48" fmla="*/ 318 w 360"/>
                                    <a:gd name="T49" fmla="*/ 15 h 448"/>
                                    <a:gd name="T50" fmla="*/ 334 w 360"/>
                                    <a:gd name="T51" fmla="*/ 29 h 448"/>
                                    <a:gd name="T52" fmla="*/ 349 w 360"/>
                                    <a:gd name="T53" fmla="*/ 47 h 448"/>
                                    <a:gd name="T54" fmla="*/ 358 w 360"/>
                                    <a:gd name="T55" fmla="*/ 71 h 448"/>
                                    <a:gd name="T56" fmla="*/ 360 w 360"/>
                                    <a:gd name="T57" fmla="*/ 98 h 448"/>
                                    <a:gd name="T58" fmla="*/ 360 w 360"/>
                                    <a:gd name="T59" fmla="*/ 448 h 448"/>
                                    <a:gd name="T60" fmla="*/ 293 w 360"/>
                                    <a:gd name="T61" fmla="*/ 448 h 44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Lst>
                                  <a:rect l="0" t="0" r="r" b="b"/>
                                  <a:pathLst>
                                    <a:path w="360" h="448">
                                      <a:moveTo>
                                        <a:pt x="293" y="448"/>
                                      </a:moveTo>
                                      <a:lnTo>
                                        <a:pt x="293" y="107"/>
                                      </a:lnTo>
                                      <a:lnTo>
                                        <a:pt x="289" y="87"/>
                                      </a:lnTo>
                                      <a:lnTo>
                                        <a:pt x="280" y="74"/>
                                      </a:lnTo>
                                      <a:lnTo>
                                        <a:pt x="267" y="67"/>
                                      </a:lnTo>
                                      <a:lnTo>
                                        <a:pt x="253" y="62"/>
                                      </a:lnTo>
                                      <a:lnTo>
                                        <a:pt x="237" y="60"/>
                                      </a:lnTo>
                                      <a:lnTo>
                                        <a:pt x="168" y="60"/>
                                      </a:lnTo>
                                      <a:lnTo>
                                        <a:pt x="136" y="62"/>
                                      </a:lnTo>
                                      <a:lnTo>
                                        <a:pt x="107" y="65"/>
                                      </a:lnTo>
                                      <a:lnTo>
                                        <a:pt x="83" y="69"/>
                                      </a:lnTo>
                                      <a:lnTo>
                                        <a:pt x="67" y="72"/>
                                      </a:lnTo>
                                      <a:lnTo>
                                        <a:pt x="67" y="448"/>
                                      </a:lnTo>
                                      <a:lnTo>
                                        <a:pt x="0" y="448"/>
                                      </a:lnTo>
                                      <a:lnTo>
                                        <a:pt x="0" y="9"/>
                                      </a:lnTo>
                                      <a:lnTo>
                                        <a:pt x="63" y="9"/>
                                      </a:lnTo>
                                      <a:lnTo>
                                        <a:pt x="67" y="40"/>
                                      </a:lnTo>
                                      <a:lnTo>
                                        <a:pt x="92" y="22"/>
                                      </a:lnTo>
                                      <a:lnTo>
                                        <a:pt x="121" y="9"/>
                                      </a:lnTo>
                                      <a:lnTo>
                                        <a:pt x="152" y="2"/>
                                      </a:lnTo>
                                      <a:lnTo>
                                        <a:pt x="183" y="0"/>
                                      </a:lnTo>
                                      <a:lnTo>
                                        <a:pt x="249" y="0"/>
                                      </a:lnTo>
                                      <a:lnTo>
                                        <a:pt x="275" y="2"/>
                                      </a:lnTo>
                                      <a:lnTo>
                                        <a:pt x="296" y="6"/>
                                      </a:lnTo>
                                      <a:lnTo>
                                        <a:pt x="318" y="15"/>
                                      </a:lnTo>
                                      <a:lnTo>
                                        <a:pt x="334" y="29"/>
                                      </a:lnTo>
                                      <a:lnTo>
                                        <a:pt x="349" y="47"/>
                                      </a:lnTo>
                                      <a:lnTo>
                                        <a:pt x="358" y="71"/>
                                      </a:lnTo>
                                      <a:lnTo>
                                        <a:pt x="360" y="98"/>
                                      </a:lnTo>
                                      <a:lnTo>
                                        <a:pt x="360" y="448"/>
                                      </a:lnTo>
                                      <a:lnTo>
                                        <a:pt x="293" y="448"/>
                                      </a:lnTo>
                                      <a:close/>
                                    </a:path>
                                  </a:pathLst>
                                </a:custGeom>
                                <a:solidFill>
                                  <a:srgbClr val="84715E"/>
                                </a:solidFill>
                                <a:ln>
                                  <a:noFill/>
                                </a:ln>
                                <a:effectLst/>
                                <a:extLst>
                                  <a:ext uri="{91240B29-F687-4F45-9708-019B960494DF}">
                                    <a14:hiddenLine xmlns:a14="http://schemas.microsoft.com/office/drawing/2010/main" w="9525" cap="flat">
                                      <a:solidFill>
                                        <a:srgbClr val="3465A4"/>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none" lIns="91440" tIns="45720" rIns="91440" bIns="45720" anchor="ctr" anchorCtr="0" upright="1">
                                <a:noAutofit/>
                              </wps:bodyPr>
                            </wps:wsp>
                            <wps:wsp>
                              <wps:cNvPr id="628275202" name="Freeform 22"/>
                              <wps:cNvSpPr>
                                <a:spLocks noChangeArrowheads="1"/>
                              </wps:cNvSpPr>
                              <wps:spPr bwMode="auto">
                                <a:xfrm>
                                  <a:off x="10889" y="1274"/>
                                  <a:ext cx="75" cy="134"/>
                                </a:xfrm>
                                <a:custGeom>
                                  <a:avLst/>
                                  <a:gdLst>
                                    <a:gd name="T0" fmla="*/ 302 w 361"/>
                                    <a:gd name="T1" fmla="*/ 617 h 628"/>
                                    <a:gd name="T2" fmla="*/ 295 w 361"/>
                                    <a:gd name="T3" fmla="*/ 584 h 628"/>
                                    <a:gd name="T4" fmla="*/ 269 w 361"/>
                                    <a:gd name="T5" fmla="*/ 606 h 628"/>
                                    <a:gd name="T6" fmla="*/ 240 w 361"/>
                                    <a:gd name="T7" fmla="*/ 619 h 628"/>
                                    <a:gd name="T8" fmla="*/ 210 w 361"/>
                                    <a:gd name="T9" fmla="*/ 626 h 628"/>
                                    <a:gd name="T10" fmla="*/ 177 w 361"/>
                                    <a:gd name="T11" fmla="*/ 628 h 628"/>
                                    <a:gd name="T12" fmla="*/ 107 w 361"/>
                                    <a:gd name="T13" fmla="*/ 628 h 628"/>
                                    <a:gd name="T14" fmla="*/ 87 w 361"/>
                                    <a:gd name="T15" fmla="*/ 626 h 628"/>
                                    <a:gd name="T16" fmla="*/ 65 w 361"/>
                                    <a:gd name="T17" fmla="*/ 620 h 628"/>
                                    <a:gd name="T18" fmla="*/ 45 w 361"/>
                                    <a:gd name="T19" fmla="*/ 613 h 628"/>
                                    <a:gd name="T20" fmla="*/ 27 w 361"/>
                                    <a:gd name="T21" fmla="*/ 599 h 628"/>
                                    <a:gd name="T22" fmla="*/ 13 w 361"/>
                                    <a:gd name="T23" fmla="*/ 581 h 628"/>
                                    <a:gd name="T24" fmla="*/ 3 w 361"/>
                                    <a:gd name="T25" fmla="*/ 557 h 628"/>
                                    <a:gd name="T26" fmla="*/ 0 w 361"/>
                                    <a:gd name="T27" fmla="*/ 527 h 628"/>
                                    <a:gd name="T28" fmla="*/ 0 w 361"/>
                                    <a:gd name="T29" fmla="*/ 292 h 628"/>
                                    <a:gd name="T30" fmla="*/ 3 w 361"/>
                                    <a:gd name="T31" fmla="*/ 259 h 628"/>
                                    <a:gd name="T32" fmla="*/ 13 w 361"/>
                                    <a:gd name="T33" fmla="*/ 232 h 628"/>
                                    <a:gd name="T34" fmla="*/ 27 w 361"/>
                                    <a:gd name="T35" fmla="*/ 211 h 628"/>
                                    <a:gd name="T36" fmla="*/ 45 w 361"/>
                                    <a:gd name="T37" fmla="*/ 193 h 628"/>
                                    <a:gd name="T38" fmla="*/ 69 w 361"/>
                                    <a:gd name="T39" fmla="*/ 180 h 628"/>
                                    <a:gd name="T40" fmla="*/ 96 w 361"/>
                                    <a:gd name="T41" fmla="*/ 171 h 628"/>
                                    <a:gd name="T42" fmla="*/ 126 w 361"/>
                                    <a:gd name="T43" fmla="*/ 169 h 628"/>
                                    <a:gd name="T44" fmla="*/ 190 w 361"/>
                                    <a:gd name="T45" fmla="*/ 169 h 628"/>
                                    <a:gd name="T46" fmla="*/ 220 w 361"/>
                                    <a:gd name="T47" fmla="*/ 171 h 628"/>
                                    <a:gd name="T48" fmla="*/ 249 w 361"/>
                                    <a:gd name="T49" fmla="*/ 180 h 628"/>
                                    <a:gd name="T50" fmla="*/ 275 w 361"/>
                                    <a:gd name="T51" fmla="*/ 191 h 628"/>
                                    <a:gd name="T52" fmla="*/ 295 w 361"/>
                                    <a:gd name="T53" fmla="*/ 207 h 628"/>
                                    <a:gd name="T54" fmla="*/ 295 w 361"/>
                                    <a:gd name="T55" fmla="*/ 0 h 628"/>
                                    <a:gd name="T56" fmla="*/ 361 w 361"/>
                                    <a:gd name="T57" fmla="*/ 0 h 628"/>
                                    <a:gd name="T58" fmla="*/ 361 w 361"/>
                                    <a:gd name="T59" fmla="*/ 617 h 628"/>
                                    <a:gd name="T60" fmla="*/ 302 w 361"/>
                                    <a:gd name="T61" fmla="*/ 617 h 628"/>
                                    <a:gd name="T62" fmla="*/ 295 w 361"/>
                                    <a:gd name="T63" fmla="*/ 256 h 628"/>
                                    <a:gd name="T64" fmla="*/ 275 w 361"/>
                                    <a:gd name="T65" fmla="*/ 247 h 628"/>
                                    <a:gd name="T66" fmla="*/ 249 w 361"/>
                                    <a:gd name="T67" fmla="*/ 238 h 628"/>
                                    <a:gd name="T68" fmla="*/ 219 w 361"/>
                                    <a:gd name="T69" fmla="*/ 231 h 628"/>
                                    <a:gd name="T70" fmla="*/ 182 w 361"/>
                                    <a:gd name="T71" fmla="*/ 229 h 628"/>
                                    <a:gd name="T72" fmla="*/ 119 w 361"/>
                                    <a:gd name="T73" fmla="*/ 229 h 628"/>
                                    <a:gd name="T74" fmla="*/ 108 w 361"/>
                                    <a:gd name="T75" fmla="*/ 229 h 628"/>
                                    <a:gd name="T76" fmla="*/ 96 w 361"/>
                                    <a:gd name="T77" fmla="*/ 232 h 628"/>
                                    <a:gd name="T78" fmla="*/ 85 w 361"/>
                                    <a:gd name="T79" fmla="*/ 240 h 628"/>
                                    <a:gd name="T80" fmla="*/ 76 w 361"/>
                                    <a:gd name="T81" fmla="*/ 252 h 628"/>
                                    <a:gd name="T82" fmla="*/ 70 w 361"/>
                                    <a:gd name="T83" fmla="*/ 268 h 628"/>
                                    <a:gd name="T84" fmla="*/ 69 w 361"/>
                                    <a:gd name="T85" fmla="*/ 290 h 628"/>
                                    <a:gd name="T86" fmla="*/ 69 w 361"/>
                                    <a:gd name="T87" fmla="*/ 512 h 628"/>
                                    <a:gd name="T88" fmla="*/ 70 w 361"/>
                                    <a:gd name="T89" fmla="*/ 534 h 628"/>
                                    <a:gd name="T90" fmla="*/ 78 w 361"/>
                                    <a:gd name="T91" fmla="*/ 550 h 628"/>
                                    <a:gd name="T92" fmla="*/ 88 w 361"/>
                                    <a:gd name="T93" fmla="*/ 559 h 628"/>
                                    <a:gd name="T94" fmla="*/ 103 w 361"/>
                                    <a:gd name="T95" fmla="*/ 564 h 628"/>
                                    <a:gd name="T96" fmla="*/ 116 w 361"/>
                                    <a:gd name="T97" fmla="*/ 566 h 628"/>
                                    <a:gd name="T98" fmla="*/ 130 w 361"/>
                                    <a:gd name="T99" fmla="*/ 566 h 628"/>
                                    <a:gd name="T100" fmla="*/ 181 w 361"/>
                                    <a:gd name="T101" fmla="*/ 566 h 628"/>
                                    <a:gd name="T102" fmla="*/ 220 w 361"/>
                                    <a:gd name="T103" fmla="*/ 564 h 628"/>
                                    <a:gd name="T104" fmla="*/ 251 w 361"/>
                                    <a:gd name="T105" fmla="*/ 561 h 628"/>
                                    <a:gd name="T106" fmla="*/ 276 w 361"/>
                                    <a:gd name="T107" fmla="*/ 555 h 628"/>
                                    <a:gd name="T108" fmla="*/ 295 w 361"/>
                                    <a:gd name="T109" fmla="*/ 552 h 628"/>
                                    <a:gd name="T110" fmla="*/ 295 w 361"/>
                                    <a:gd name="T111" fmla="*/ 256 h 62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Lst>
                                  <a:rect l="0" t="0" r="r" b="b"/>
                                  <a:pathLst>
                                    <a:path w="361" h="628">
                                      <a:moveTo>
                                        <a:pt x="302" y="617"/>
                                      </a:moveTo>
                                      <a:lnTo>
                                        <a:pt x="295" y="584"/>
                                      </a:lnTo>
                                      <a:lnTo>
                                        <a:pt x="269" y="606"/>
                                      </a:lnTo>
                                      <a:lnTo>
                                        <a:pt x="240" y="619"/>
                                      </a:lnTo>
                                      <a:lnTo>
                                        <a:pt x="210" y="626"/>
                                      </a:lnTo>
                                      <a:lnTo>
                                        <a:pt x="177" y="628"/>
                                      </a:lnTo>
                                      <a:lnTo>
                                        <a:pt x="107" y="628"/>
                                      </a:lnTo>
                                      <a:lnTo>
                                        <a:pt x="87" y="626"/>
                                      </a:lnTo>
                                      <a:lnTo>
                                        <a:pt x="65" y="620"/>
                                      </a:lnTo>
                                      <a:lnTo>
                                        <a:pt x="45" y="613"/>
                                      </a:lnTo>
                                      <a:lnTo>
                                        <a:pt x="27" y="599"/>
                                      </a:lnTo>
                                      <a:lnTo>
                                        <a:pt x="13" y="581"/>
                                      </a:lnTo>
                                      <a:lnTo>
                                        <a:pt x="3" y="557"/>
                                      </a:lnTo>
                                      <a:lnTo>
                                        <a:pt x="0" y="527"/>
                                      </a:lnTo>
                                      <a:lnTo>
                                        <a:pt x="0" y="292"/>
                                      </a:lnTo>
                                      <a:lnTo>
                                        <a:pt x="3" y="259"/>
                                      </a:lnTo>
                                      <a:lnTo>
                                        <a:pt x="13" y="232"/>
                                      </a:lnTo>
                                      <a:lnTo>
                                        <a:pt x="27" y="211"/>
                                      </a:lnTo>
                                      <a:lnTo>
                                        <a:pt x="45" y="193"/>
                                      </a:lnTo>
                                      <a:lnTo>
                                        <a:pt x="69" y="180"/>
                                      </a:lnTo>
                                      <a:lnTo>
                                        <a:pt x="96" y="171"/>
                                      </a:lnTo>
                                      <a:lnTo>
                                        <a:pt x="126" y="169"/>
                                      </a:lnTo>
                                      <a:lnTo>
                                        <a:pt x="190" y="169"/>
                                      </a:lnTo>
                                      <a:lnTo>
                                        <a:pt x="220" y="171"/>
                                      </a:lnTo>
                                      <a:lnTo>
                                        <a:pt x="249" y="180"/>
                                      </a:lnTo>
                                      <a:lnTo>
                                        <a:pt x="275" y="191"/>
                                      </a:lnTo>
                                      <a:lnTo>
                                        <a:pt x="295" y="207"/>
                                      </a:lnTo>
                                      <a:lnTo>
                                        <a:pt x="295" y="0"/>
                                      </a:lnTo>
                                      <a:lnTo>
                                        <a:pt x="361" y="0"/>
                                      </a:lnTo>
                                      <a:lnTo>
                                        <a:pt x="361" y="617"/>
                                      </a:lnTo>
                                      <a:lnTo>
                                        <a:pt x="302" y="617"/>
                                      </a:lnTo>
                                      <a:close/>
                                      <a:moveTo>
                                        <a:pt x="295" y="256"/>
                                      </a:moveTo>
                                      <a:lnTo>
                                        <a:pt x="275" y="247"/>
                                      </a:lnTo>
                                      <a:lnTo>
                                        <a:pt x="249" y="238"/>
                                      </a:lnTo>
                                      <a:lnTo>
                                        <a:pt x="219" y="231"/>
                                      </a:lnTo>
                                      <a:lnTo>
                                        <a:pt x="182" y="229"/>
                                      </a:lnTo>
                                      <a:lnTo>
                                        <a:pt x="119" y="229"/>
                                      </a:lnTo>
                                      <a:lnTo>
                                        <a:pt x="108" y="229"/>
                                      </a:lnTo>
                                      <a:lnTo>
                                        <a:pt x="96" y="232"/>
                                      </a:lnTo>
                                      <a:lnTo>
                                        <a:pt x="85" y="240"/>
                                      </a:lnTo>
                                      <a:lnTo>
                                        <a:pt x="76" y="252"/>
                                      </a:lnTo>
                                      <a:lnTo>
                                        <a:pt x="70" y="268"/>
                                      </a:lnTo>
                                      <a:lnTo>
                                        <a:pt x="69" y="290"/>
                                      </a:lnTo>
                                      <a:lnTo>
                                        <a:pt x="69" y="512"/>
                                      </a:lnTo>
                                      <a:lnTo>
                                        <a:pt x="70" y="534"/>
                                      </a:lnTo>
                                      <a:lnTo>
                                        <a:pt x="78" y="550"/>
                                      </a:lnTo>
                                      <a:lnTo>
                                        <a:pt x="88" y="559"/>
                                      </a:lnTo>
                                      <a:lnTo>
                                        <a:pt x="103" y="564"/>
                                      </a:lnTo>
                                      <a:lnTo>
                                        <a:pt x="116" y="566"/>
                                      </a:lnTo>
                                      <a:lnTo>
                                        <a:pt x="130" y="566"/>
                                      </a:lnTo>
                                      <a:lnTo>
                                        <a:pt x="181" y="566"/>
                                      </a:lnTo>
                                      <a:lnTo>
                                        <a:pt x="220" y="564"/>
                                      </a:lnTo>
                                      <a:lnTo>
                                        <a:pt x="251" y="561"/>
                                      </a:lnTo>
                                      <a:lnTo>
                                        <a:pt x="276" y="555"/>
                                      </a:lnTo>
                                      <a:lnTo>
                                        <a:pt x="295" y="552"/>
                                      </a:lnTo>
                                      <a:lnTo>
                                        <a:pt x="295" y="256"/>
                                      </a:lnTo>
                                      <a:close/>
                                    </a:path>
                                  </a:pathLst>
                                </a:custGeom>
                                <a:solidFill>
                                  <a:srgbClr val="84715E"/>
                                </a:solidFill>
                                <a:ln>
                                  <a:noFill/>
                                </a:ln>
                                <a:effectLst/>
                                <a:extLst>
                                  <a:ext uri="{91240B29-F687-4F45-9708-019B960494DF}">
                                    <a14:hiddenLine xmlns:a14="http://schemas.microsoft.com/office/drawing/2010/main" w="9525" cap="flat">
                                      <a:solidFill>
                                        <a:srgbClr val="3465A4"/>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none" lIns="91440" tIns="45720" rIns="91440" bIns="45720" anchor="ctr"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E7E880D" id="Group 2" o:spid="_x0000_s1026" style="position:absolute;margin-left:328.4pt;margin-top:-60.7pt;width:77.85pt;height:37.85pt;z-index:251657728;mso-wrap-distance-left:0;mso-wrap-distance-right:0;mso-position-horizontal-relative:page;mso-position-vertical-relative:page" coordorigin="9414,691" coordsize="1557,75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">
                      <v:shape id="Freeform 3" o:spid="_x0000_s1027" style="position:absolute;left:9414;top:819;width:603;height:383;visibility:visible;mso-wrap-style:none;v-text-anchor:middle" coordsize="2751,175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" path="m1057,l914,,777,,692,,605,1,520,3r-85,l354,5,278,9r-72,1l142,14,86,18,39,23,25,28,14,38,9,50,5,65r,14l3,101,1,126,,153r,22l,189r1,15l9,216r9,9l32,231r9,l56,234r20,6l101,247r27,9l157,268r31,15l217,301r27,20l265,344r18,27l296,402r4,34l300,1708r2,11l305,1730r6,9l323,1746r17,4l405,1752r70,1l549,1753r67,l679,1752r58,-2l754,1746r10,-7l773,1730r4,-11l777,1707r,-1305l781,388r9,-13l802,370r17,-4l835,364r27,-2l900,362r43,l1018,362r77,4l1131,370r33,7l1193,388r23,16l1234,425r15,28l1260,487r5,40l1269,573r,1135l1269,1719r3,11l1280,1739r11,7l1309,1750r101,3l1509,1753r98,l1710,1750r16,-4l1739,1739r7,-9l1750,1719r,-11l1750,404r3,-16l1762,377r15,-7l1791,366r20,-2l1837,362r32,l1911,362r52,l2028,366r42,2l2106,373r34,9l2169,395r24,16l2214,434r15,28l2241,496r8,40l2251,582r,892l2251,1521r1,43l2258,1602r7,32l2276,1665r16,25l2314,1710r27,16l2375,1739r44,9l2469,1752r67,1l2590,1753r47,l2672,1752r25,-2l2713,1750r15,-4l2739,1737r7,-11l2750,1710r1,-11l2751,1676r,-34l2751,1598r,-52l2751,1486r,-66l2751,1348r,-76l2751,1192r,-81l2751,1030r,-81l2750,869r,-77l2750,718r,-98l2750,534r-4,-80l2740,386r-9,-62l2721,270r-18,-47l2681,184r-27,-35l2619,121,2578,95,2529,75,2471,59,2402,47,2325,36r-89,-8l2137,21,2025,16,1902,10,1770,7,1632,3,1491,1,1347,,1200,,1057,xe" fillcolor="#903" stroked="f" strokecolor="#3465a4">
                        <v:path o:connecttype="custom" o:connectlocs="170,0;114,1;61,2;19,4;3,8;1,17;0,33;0,45;7,50;17,52;34,59;53,70;65,88;66,376;71,381;104,383;149,383;167,380;170,373;173,82;183,80;207,79;248,81;267,88;276,106;278,373;281,380;309,383;375,382;383,378;384,88;390,81;403,79;430,79;462,81;481,90;491,108;493,322;495,350;502,369;521,380;556,383;586,383;598,381;603,374;603,359;603,325;603,278;603,225;603,173;603,117;599,71;588,40;565,21;527,10;468,5;388,2;295,0" o:connectangles="0,0,0,0,0,0,0,0,0,0,0,0,0,0,0,0,0,0,0,0,0,0,0,0,0,0,0,0,0,0,0,0,0,0,0,0,0,0,0,0,0,0,0,0,0,0,0,0,0,0,0,0,0,0,0,0,0,0"/>
                      </v:shape>
                      <v:shape id="Freeform 4" o:spid="_x0000_s1028" style="position:absolute;left:10054;top:823;width:173;height:379;visibility:visible;mso-wrap-style:none;v-text-anchor:middle" coordsize="802,173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" path="m374,l296,,222,2,153,6,92,8,39,13,23,19,12,28,9,40,5,56r,15l3,92,1,118r,25l,165r,14l1,192r8,12l19,213r13,6l41,221r15,3l77,231r24,8l130,249r29,13l188,277r29,18l244,316r23,24l285,367r11,30l300,432r,1257l303,1704r8,12l323,1725r18,6l444,1734r105,2l658,1734r106,-3l782,1725r13,-9l801,1704r1,-15l802,56,801,42,793,29,781,20,759,15,696,9,622,6,542,2,459,,374,xe" fillcolor="#903" stroked="f" strokecolor="#3465a4">
                        <v:path o:connecttype="custom" o:connectlocs="81,0;64,0;48,0;33,1;20,2;8,3;5,4;3,6;2,9;1,12;1,16;1,20;0,26;0,31;0,36;0,39;0,42;2,45;4,47;7,48;9,48;12,49;17,50;22,52;28,54;34,57;41,60;47,64;53,69;58,74;61,80;64,87;65,94;65,369;65,372;67,375;70,377;74,378;96,379;118,379;142,379;165,378;169,377;171,375;173,372;173,369;173,12;173,9;171,6;168,4;164,3;150,2;134,1;117,0;99,0;81,0" o:connectangles="0,0,0,0,0,0,0,0,0,0,0,0,0,0,0,0,0,0,0,0,0,0,0,0,0,0,0,0,0,0,0,0,0,0,0,0,0,0,0,0,0,0,0,0,0,0,0,0,0,0,0,0,0,0,0,0"/>
                      </v:shape>
                      <v:shape id="Freeform 5" o:spid="_x0000_s1029" style="position:absolute;left:10299;top:691;width:671;height:515;visibility:visible;mso-wrap-style:none;v-text-anchor:middle" coordsize="3059,234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" path="m3015,2140r-23,-6l2970,2129r-25,-4l2918,2120r-31,-6l2849,2107r-45,-9l2750,2085r-51,-12l2659,2058r-32,-14l2605,2026r-18,-22l2576,1979r-7,-31l2565,1910r-3,-45l2560,1811r-2,-47l2556,1707r-2,-65l2554,1568r-1,-78l2553,1411r-2,-82l2551,1250r2,-76l2553,1104r1,-61l2560,1008r12,-30l2592,952r26,-23l2647,909r32,-16l2712,878r32,-10l2777,859r30,-8l2833,846r23,-4l2871,839r9,-2l2898,830r11,-13l2912,797r2,-14l2912,759r-1,-27l2909,705r-2,-22l2905,667r-5,-18l2887,638r-14,-5l2840,629r-40,-3l2753,622r-49,-3l2654,615r-47,-4l2565,609r-20,-5l2531,595r-9,-13l2516,570r-5,-20l2506,517r-8,-43l2489,422r-11,-65l2473,324r-5,-28l2462,272r-11,-22l2437,234r-20,-14l2388,209r-40,-11l2290,187r-50,-9l2200,173r-34,-2l2139,169r-20,4l2102,176r-10,8l2084,193r-5,12l2077,220r-2,16l2075,254r,18l2075,301r-2,41l2073,395r,61l2072,525r,75l2072,682r-2,84l2070,857r-2,92l2068,1041r-2,94l2066,1227r,90l2064,1403r,83l2064,1564r-1,70l2063,1698r,54l2063,1797r,32l2064,1903r2,69l2073,2031r9,56l2097,2136r18,43l2139,2217r28,33l2202,2277r41,21l2290,2316r56,15l2410,2340r72,5l2563,2347r46,-2l2663,2345r61,-1l2788,2340r63,-2l2907,2334r49,-3l2990,2327r25,-3l3032,2316r10,-10l3050,2286r3,-25l3057,2223r2,-31l3059,2170r-7,-14l3039,2147r-24,-7xm1142,1963r-3,21l1133,2001r-11,12l1110,2021r-16,3l1079,2028r-16,2l1048,2031r-14,l1018,2033r-22,l969,2033r-36,l886,2033r-42,-2l802,2030r-39,-6l725,2015r-35,-11l658,1988r-31,-22l598,1941r-25,-32l551,1871r-20,-45l515,1772r-13,-60l491,1642r-5,-78l484,1476r2,-89l490,1308r7,-71l508,1176r12,-52l537,1079r18,-40l578,1006r26,-27l632,958r33,-16l699,929r40,-9l783,914r47,-1l878,911r8,l904,911r25,l962,913r34,1l1030,916r33,4l1083,922r18,5l1115,934r13,11l1135,961r4,20l1141,1061r1,92l1144,1252r,110l1144,1476r,119l1142,1717r,123l1142,1963xm1918,2109r-42,-13l1837,2087r-38,-9l1766,2071r-29,-9l1712,2051r-22,-12l1672,2021r-14,-24l1649,1968r-6,-38l1643,1905r-2,-40l1640,1815r,-62l1640,1683r-2,-77l1638,1521r,-91l1638,1335r,-99l1638,1135r-2,-101l1636,932r,-101l1636,734r,-92l1634,552r,-81l1634,395r-2,-67l1632,270r-2,-45l1630,191r-1,-27l1627,140r-2,-19l1621,104r-5,-12l1603,79,1589,68r-24,-9l1536,50r-38,-9l1450,32,1392,21r-56,-9l1289,5,1251,1,1222,r-24,1l1180,7r-12,5l1160,21r-5,13l1153,47r-2,16l1151,81r,20l1150,135r-2,43l1148,229r-2,54l1146,337r-2,54l1144,442r-2,43l1142,519r-1,22l1139,561r-6,14l1124,586r-14,4l1092,591r-96,-3l898,584r-94,-2l719,582r-41,l634,584r-43,6l548,595r-46,9l459,617r-45,16l370,651r-41,23l287,702r-40,32l209,772r-36,41l141,862r-31,54l83,978r-25,66l38,1120r-17,83l9,1293r-8,98l,1499r1,99l9,1692r12,83l38,1853r18,68l79,1983r27,56l135,2087r31,44l200,2168r35,33l271,2230r38,23l347,2273r38,16l425,2304r38,9l499,2322r36,5l569,2333r35,1l634,2336r27,2l687,2340r32,2l766,2344r56,1l889,2347r74,l1045,2349r88,l1225,2349r96,l1419,2349r99,-2l1616,2345r96,-1l1804,2340r89,-4l1911,2333r12,-9l1931,2311r5,-14l1938,2280r2,-21l1941,2233r2,-27l1945,2181r2,-20l1947,2147r-2,-13l1941,2123r-9,-7l1918,2109xe" fillcolor="#903" stroked="f" strokecolor="#3465a4">
                        <v:path o:connecttype="custom" o:connectlocs="633,463;576,448;562,409;560,327;560,229;588,196;626,185;639,172;636,142;593,136;553,128;544,78;530,48;475,37;456,45;455,75;454,168;453,289;453,384;457,458;492,504;572,514;648,511;670,496;661,469;240,444;218,446;167,444;126,419;107,343;114,246;146,207;194,200;233,202;250,215;251,350;403,458;367,443;360,398;359,293;359,161;358,59;356,23;329,9;268,0;253,10;252,50;251,114;240,130;139,128;81,143;31,189;2,283;8,406;44,475;93,505;139,512;195,515;311,515;419,511;426,490;426,465" o:connectangles="0,0,0,0,0,0,0,0,0,0,0,0,0,0,0,0,0,0,0,0,0,0,0,0,0,0,0,0,0,0,0,0,0,0,0,0,0,0,0,0,0,0,0,0,0,0,0,0,0,0,0,0,0,0,0,0,0,0,0,0,0,0"/>
                      </v:shape>
                      <v:shape id="Freeform 6" o:spid="_x0000_s1030" style="position:absolute;left:9478;top:1312;width:52;height:94;visibility:visible;mso-wrap-style:none;v-text-anchor:middle" coordsize="258,4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" path="m202,59r-45,2l121,67,92,74,68,83r,361l,444,,5r63,l66,43,94,25,126,12,160,3,193,r18,l235,r23,3l258,59r-56,xe" fillcolor="#84715e" stroked="f" strokecolor="#3465a4">
                        <v:path o:connecttype="custom" o:connectlocs="41,12;32,13;24,14;19,16;14,18;14,94;0,94;0,1;13,1;13,9;19,5;25,3;32,1;39,0;43,0;47,0;52,1;52,12;41,12" o:connectangles="0,0,0,0,0,0,0,0,0,0,0,0,0,0,0,0,0,0,0"/>
                      </v:shape>
                      <v:shape id="Freeform 7" o:spid="_x0000_s1031" style="position:absolute;left:9547;top:1311;width:77;height:97;visibility:visible;mso-wrap-style:none;v-text-anchor:middle" coordsize="367,45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" path="m308,240r-241,l67,320r2,25l75,365r10,16l102,392r23,7l154,401r201,l355,433r-16,11l317,451r-24,6l266,459r-114,l123,457,94,451,69,441,46,426,28,408,13,383,2,352,,316,,152,2,114,10,83,22,58,38,38,60,24,84,13,109,6,138,2,169,r39,l236,r27,4l288,11r22,11l330,35r16,19l357,78r9,29l367,143r,88l308,240xm302,128r-3,-25l292,83,279,71,263,62,241,56r-25,l154,56r-29,2l104,65,87,76,76,92r-7,22l67,137r,53l302,190r,-62xe" fillcolor="#84715e" stroked="f" strokecolor="#3465a4">
                        <v:path o:connecttype="custom" o:connectlocs="65,51;14,51;14,68;14,73;16,77;18,81;21,83;26,84;32,85;74,85;74,92;71,94;67,95;61,97;56,97;32,97;26,97;20,95;14,93;10,90;6,86;3,81;0,74;0,67;0,32;0,24;2,18;5,12;8,8;13,5;18,3;23,1;29,0;35,0;44,0;50,0;55,1;60,2;65,5;69,7;73,11;75,16;77,23;77,30;77,49;65,51;63,27;63,22;61,18;59,15;55,13;51,12;45,12;32,12;26,12;22,14;18,16;16,19;14,24;14,29;14,40;63,40;63,27" o:connectangles="0,0,0,0,0,0,0,0,0,0,0,0,0,0,0,0,0,0,0,0,0,0,0,0,0,0,0,0,0,0,0,0,0,0,0,0,0,0,0,0,0,0,0,0,0,0,0,0,0,0,0,0,0,0,0,0,0,0,0,0,0,0,0"/>
                      </v:shape>
                      <v:shape id="Freeform 8" o:spid="_x0000_s1032" style="position:absolute;left:9653;top:1311;width:75;height:136;visibility:visible;mso-wrap-style:none;v-text-anchor:middle" coordsize="362,63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" path="m214,634r-103,l91,634,71,632,49,628,29,623,13,614r,-40l221,574r27,-4l270,561r12,-16l291,524r2,-29l293,397r-25,20l241,430r-31,7l176,439r-60,l85,437,60,430,38,421,22,404,9,385,2,361,,330,,123,4,90,13,62,28,40,47,22,71,9,100,2,132,r65,l225,2r29,9l279,24r20,20l308,9r54,l362,491r-4,38l349,563r-16,25l313,608r-29,15l252,630r-38,4xm293,87l275,78,250,69,219,62,183,60r-63,l107,60,94,63r-9,8l76,83,69,99r-2,22l67,323r4,22l78,359r11,9l102,374r14,2l129,377r52,l219,376r33,-6l277,367r16,-6l293,87xe" fillcolor="#84715e" stroked="f" strokecolor="#3465a4">
                        <v:path o:connecttype="custom" o:connectlocs="23,136;15,136;6,134;3,123;51,122;58,117;61,106;56,89;44,94;24,94;12,92;5,87;0,77;0,26;3,13;10,5;21,0;41,0;53,2;62,9;75,2;74,113;69,126;59,134;44,136;57,17;45,13;25,13;19,14;16,18;14,26;15,74;18,79;24,81;38,81;52,79;61,77" o:connectangles="0,0,0,0,0,0,0,0,0,0,0,0,0,0,0,0,0,0,0,0,0,0,0,0,0,0,0,0,0,0,0,0,0,0,0,0,0"/>
                      </v:shape>
                      <v:shape id="Freeform 9" o:spid="_x0000_s1033" style="position:absolute;left:9765;top:1274;width:10;height:132;visibility:visible;mso-wrap-style:none;v-text-anchor:middle" coordsize="67,61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" path="m,84l,,67,r,84l,84xm,617l,178r67,l67,617,,617xe" fillcolor="#84715e" stroked="f" strokecolor="#3465a4">
                        <v:path o:connecttype="custom" o:connectlocs="0,18;0,0;10,0;10,18;0,18;0,132;0,38;10,38;10,132;0,132" o:connectangles="0,0,0,0,0,0,0,0,0,0"/>
                      </v:shape>
                      <v:shape id="Freeform 10" o:spid="_x0000_s1034" style="position:absolute;left:9810;top:1311;width:79;height:97;visibility:visible;mso-wrap-style:none;v-text-anchor:middle" coordsize="378,45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" path="m235,459r-85,l112,455,79,446,52,431,30,412,14,386,3,354,,316,,141,3,105,14,72,30,47,52,26,79,11,112,2,150,r85,l271,4r32,9l331,29r19,22l367,78r9,32l378,146r,166l376,348r-9,33l350,408r-19,22l303,446r-32,9l235,459xm311,134r-2,-20l303,96,296,78,284,65,267,56,246,54r-111,l114,56,97,65,83,78,74,94r-4,18l68,134r,189l70,345r4,20l83,381r14,13l114,401r21,3l246,404r21,-3l284,392r12,-13l303,363r6,-18l311,325r,-191xe" fillcolor="#84715e" stroked="f" strokecolor="#3465a4">
                        <v:path o:connecttype="custom" o:connectlocs="49,97;31,97;23,96;17,94;11,91;6,87;3,82;1,75;0,67;0,30;1,22;3,15;6,10;11,5;17,2;23,0;31,0;49,0;57,1;63,3;69,6;73,11;77,16;79,23;79,31;79,66;79,74;77,81;73,86;69,91;63,94;57,96;49,97;65,28;65,24;63,20;62,16;59,14;56,12;51,11;28,11;24,12;20,14;17,16;15,20;15,24;14,28;14,68;15,73;15,77;17,81;20,83;24,85;28,85;51,85;56,85;59,83;62,80;63,77;65,73;65,69;65,28" o:connectangles="0,0,0,0,0,0,0,0,0,0,0,0,0,0,0,0,0,0,0,0,0,0,0,0,0,0,0,0,0,0,0,0,0,0,0,0,0,0,0,0,0,0,0,0,0,0,0,0,0,0,0,0,0,0,0,0,0,0,0,0,0,0"/>
                      </v:shape>
                      <v:shape id="Freeform 11" o:spid="_x0000_s1035" style="position:absolute;left:9920;top:1311;width:75;height:95;visibility:visible;mso-wrap-style:none;v-text-anchor:middle" coordsize="361,4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" path="m293,448r,-341l289,87,280,74,267,67,253,62,237,60r-69,l135,62r-29,3l83,69,67,72r,376l,448,,9r63,l67,40,92,22,121,9,152,2,182,r67,l275,2r21,4l318,15r16,14l349,47r9,24l361,98r,350l293,448xe" fillcolor="#84715e" stroked="f" strokecolor="#3465a4">
                        <v:path o:connecttype="custom" o:connectlocs="61,95;61,23;60,18;58,16;55,14;53,13;49,13;35,13;28,13;22,14;17,15;14,15;14,95;0,95;0,2;13,2;14,8;19,5;25,2;32,0;38,0;52,0;57,0;61,1;66,3;69,6;73,10;74,15;75,21;75,95;61,95" o:connectangles="0,0,0,0,0,0,0,0,0,0,0,0,0,0,0,0,0,0,0,0,0,0,0,0,0,0,0,0,0,0,0"/>
                      </v:shape>
                      <v:shape id="Freeform 12" o:spid="_x0000_s1036" style="position:absolute;left:10033;top:1311;width:130;height:95;visibility:visible;mso-wrap-style:none;v-text-anchor:middle" coordsize="608,4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" path="m541,448r,-341l537,87,528,74,516,67,501,62,485,60r-45,l407,62r-29,3l355,69r-17,3l338,448r-68,l270,107,268,87,259,74,246,67,230,62,214,60r-49,l127,63,94,67,67,72r,376l,448,,9r65,l67,40,93,22,122,9,152,2,183,r45,l252,2r23,5l297,16r18,15l328,51,346,33,369,18,396,7,425,2,456,r42,l521,2r24,4l564,15r19,14l597,47r7,24l608,98r,350l541,448xe" fillcolor="#3f3018" stroked="f" strokecolor="#3465a4">
                        <v:path o:connecttype="custom" o:connectlocs="116,95;116,23;115,18;113,16;110,14;107,13;104,13;94,13;87,13;81,14;76,15;72,15;72,95;58,95;58,23;57,18;55,16;53,14;49,13;46,13;35,13;27,13;20,14;14,15;14,95;0,95;0,2;14,2;14,8;20,5;26,2;33,0;39,0;49,0;54,0;59,1;64,3;67,7;70,11;74,7;79,4;85,1;91,0;98,0;106,0;111,0;117,1;121,3;125,6;128,10;129,15;130,21;130,95;116,95" o:connectangles="0,0,0,0,0,0,0,0,0,0,0,0,0,0,0,0,0,0,0,0,0,0,0,0,0,0,0,0,0,0,0,0,0,0,0,0,0,0,0,0,0,0,0,0,0,0,0,0,0,0,0,0,0,0"/>
                      </v:shape>
                      <v:shape id="Freeform 13" o:spid="_x0000_s1037" style="position:absolute;left:10200;top:1274;width:10;height:132;visibility:visible;mso-wrap-style:none;v-text-anchor:middle" coordsize="67,61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" path="m,84l,,67,r,84l,84xm,617l,178r67,l67,617,,617xe" fillcolor="#3f3018" stroked="f" strokecolor="#3465a4">
                        <v:path o:connecttype="custom" o:connectlocs="0,18;0,0;10,0;10,18;0,18;0,132;0,38;10,38;10,132;0,132" o:connectangles="0,0,0,0,0,0,0,0,0,0"/>
                      </v:shape>
                      <v:shape id="Freeform 14" o:spid="_x0000_s1038" style="position:absolute;left:10243;top:1274;width:75;height:134;visibility:visible;mso-wrap-style:none;v-text-anchor:middle" coordsize="359,62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" path="m300,617r-6,-33l267,606r-29,13l207,626r-32,2l104,628,85,626,63,620,43,613,25,599,12,581,1,557,,527,,292,1,259r9,-27l25,211,45,193,68,180r26,-9l124,169r64,l218,171r29,9l273,191r19,16l292,r67,l359,617r-59,xm292,256r-18,-9l249,238r-32,-7l180,229r-63,l106,229r-12,3l83,240r-9,12l68,268r-2,22l66,512r2,22l77,550r11,9l101,564r12,2l128,566r51,l218,564r31,-3l274,555r18,-3l292,256xe" fillcolor="#3f3018" stroked="f" strokecolor="#3465a4">
                        <v:path o:connecttype="custom" o:connectlocs="63,132;61,125;56,129;50,132;43,134;37,134;22,134;18,134;13,132;9,131;5,128;3,124;0,119;0,112;0,62;0,55;2,50;5,45;9,41;14,38;20,36;26,36;39,36;46,36;52,38;57,41;61,44;61,0;75,0;75,132;63,132;61,55;57,53;52,51;45,49;38,49;24,49;22,49;20,50;17,51;15,54;14,57;14,62;14,109;14,114;16,117;18,119;21,120;24,121;27,121;37,121;46,120;52,120;57,118;61,118;61,55" o:connectangles="0,0,0,0,0,0,0,0,0,0,0,0,0,0,0,0,0,0,0,0,0,0,0,0,0,0,0,0,0,0,0,0,0,0,0,0,0,0,0,0,0,0,0,0,0,0,0,0,0,0,0,0,0,0,0,0"/>
                      </v:shape>
                      <v:shape id="Freeform 15" o:spid="_x0000_s1039" style="position:absolute;left:10342;top:1287;width:61;height:121;visibility:visible;mso-wrap-style:none;v-text-anchor:middle" coordsize="296,5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" path="m199,569r-31,-2l141,563r-22,-9l101,543,89,525,79,504,78,475r,-293l,182,,132r78,l78,9,145,r,132l296,132r,50l145,182r,282l145,475r1,12l150,496r7,9l170,511r16,2l296,513r,38l277,558r-26,5l224,567r-25,2xe" fillcolor="#3f3018" stroked="f" strokecolor="#3465a4">
                        <v:path o:connecttype="custom" o:connectlocs="41,121;35,121;29,120;25,118;21,115;18,112;16,107;16,101;16,39;0,39;0,28;16,28;16,2;30,0;30,28;61,28;61,39;30,39;30,99;30,101;30,104;31,105;32,107;35,109;38,109;61,109;61,117;57,119;52,120;46,121;41,121" o:connectangles="0,0,0,0,0,0,0,0,0,0,0,0,0,0,0,0,0,0,0,0,0,0,0,0,0,0,0,0,0,0,0"/>
                      </v:shape>
                      <v:shape id="Freeform 16" o:spid="_x0000_s1040" style="position:absolute;left:10407;top:1274;width:40;height:173;visibility:visible;mso-wrap-style:none;v-text-anchor:middle" coordsize="202,80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" path="m67,803r-11,l40,801,20,799,,794,,747r54,l78,747r18,-4l110,736r11,-9l130,711r4,-22l135,660r,-482l202,178r,486l201,700r-8,30l181,754r-15,18l146,786r-23,9l96,801r-29,2xm135,84l135,r67,l202,84r-67,xe" fillcolor="#84715e" stroked="f" strokecolor="#3465a4">
                        <v:path o:connecttype="custom" o:connectlocs="13,173;11,173;8,173;4,172;0,171;0,161;11,161;15,161;19,160;22,159;24,157;26,153;27,148;27,142;27,38;40,38;40,143;40,151;38,157;36,162;33,166;29,169;24,171;19,173;13,173;27,18;27,0;40,0;40,18;27,18" o:connectangles="0,0,0,0,0,0,0,0,0,0,0,0,0,0,0,0,0,0,0,0,0,0,0,0,0,0,0,0,0,0"/>
                      </v:shape>
                      <v:shape id="Freeform 17" o:spid="_x0000_s1041" style="position:absolute;left:10472;top:1313;width:82;height:132;visibility:visible;mso-wrap-style:none;v-text-anchor:middle" coordsize="394,61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" path="m168,617r-65,l174,432,,,72,,206,345r2,l329,r65,l168,617xe" fillcolor="#84715e" stroked="f" strokecolor="#3465a4">
                        <v:path o:connecttype="custom" o:connectlocs="35,132;21,132;36,92;0,0;15,0;43,74;43,74;68,0;82,0;35,132" o:connectangles="0,0,0,0,0,0,0,0,0,0"/>
                      </v:shape>
                      <v:rect id="Rectangle 18" o:spid="_x0000_s1042" style="position:absolute;left:10580;top:1274;width:10;height:132;visibility:visible;mso-wrap-style:non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" fillcolor="#84715e" stroked="f" strokecolor="#3465a4">
                        <v:stroke joinstyle="round"/>
                      </v:rect>
                      <v:rect id="Rectangle 19" o:spid="_x0000_s1043" style="position:absolute;left:10629;top:1274;width:10;height:132;visibility:visible;mso-wrap-style:non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" fillcolor="#84715e" stroked="f" strokecolor="#3465a4">
                        <v:stroke joinstyle="round"/>
                      </v:rect>
                      <v:shape id="Freeform 20" o:spid="_x0000_s1044" style="position:absolute;left:10669;top:1311;width:76;height:97;visibility:visible;mso-wrap-style:none;v-text-anchor:middle" coordsize="366,45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" path="m306,448r-2,-9l304,431r-2,-9l301,406r-2,l288,422r-15,15l254,448r-24,7l201,459r-87,l82,455,55,446,33,431,15,412,4,388,,359,,309,4,276r7,-27l26,228,44,211,67,199r27,-6l125,190r165,l290,116,286,96,281,81,270,71,257,65,239,62,219,60,29,60r,-40l53,9,80,4,109,r25,l228,r26,2l277,6r22,7l319,24r16,14l346,56r7,25l357,110r,193l357,348r1,37l362,417r4,31l306,448xm290,240r-159,l109,242r-18,7l78,258r-7,17l67,298r,52l71,370r9,15l93,395r16,6l127,403r90,l236,401r16,-4l266,388r13,-14l286,356r4,-26l290,240xe" fillcolor="#84715e" stroked="f" strokecolor="#3465a4">
                        <v:path o:connecttype="custom" o:connectlocs="63,93;63,89;62,86;57,92;48,96;24,97;11,94;3,87;0,76;1,58;5,48;14,42;26,40;60,25;58,17;53,14;45,13;6,4;17,1;28,0;53,0;62,3;70,8;73,17;74,64;74,81;76,95;60,51;23,51;16,55;14,63;15,78;19,83;26,85;49,85;55,82;59,75;60,51" o:connectangles="0,0,0,0,0,0,0,0,0,0,0,0,0,0,0,0,0,0,0,0,0,0,0,0,0,0,0,0,0,0,0,0,0,0,0,0,0,0"/>
                      </v:shape>
                      <v:shape id="Freeform 21" o:spid="_x0000_s1045" style="position:absolute;left:10781;top:1311;width:75;height:95;visibility:visible;mso-wrap-style:none;v-text-anchor:middle" coordsize="360,4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" path="m293,448r,-341l289,87,280,74,267,67,253,62,237,60r-69,l136,62r-29,3l83,69,67,72r,376l,448,,9r63,l67,40,92,22,121,9,152,2,183,r66,l275,2r21,4l318,15r16,14l349,47r9,24l360,98r,350l293,448xe" fillcolor="#84715e" stroked="f" strokecolor="#3465a4">
                        <v:path o:connecttype="custom" o:connectlocs="61,95;61,23;60,18;58,16;56,14;53,13;49,13;35,13;28,13;22,14;17,15;14,15;14,95;0,95;0,2;13,2;14,8;19,5;25,2;32,0;38,0;52,0;57,0;62,1;66,3;70,6;73,10;75,15;75,21;75,95;61,95" o:connectangles="0,0,0,0,0,0,0,0,0,0,0,0,0,0,0,0,0,0,0,0,0,0,0,0,0,0,0,0,0,0,0"/>
                      </v:shape>
                      <v:shape id="Freeform 22" o:spid="_x0000_s1046" style="position:absolute;left:10889;top:1274;width:75;height:134;visibility:visible;mso-wrap-style:none;v-text-anchor:middle" coordsize="361,62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" path="m302,617r-7,-33l269,606r-29,13l210,626r-33,2l107,628,87,626,65,620,45,613,27,599,13,581,3,557,,527,,292,3,259,13,232,27,211,45,193,69,180r27,-9l126,169r64,l220,171r29,9l275,191r20,16l295,r66,l361,617r-59,xm295,256r-20,-9l249,238r-30,-7l182,229r-63,l108,229r-12,3l85,240r-9,12l70,268r-1,22l69,512r1,22l78,550r10,9l103,564r13,2l130,566r51,l220,564r31,-3l276,555r19,-3l295,256xe" fillcolor="#84715e" stroked="f" strokecolor="#3465a4">
                        <v:path o:connecttype="custom" o:connectlocs="63,132;61,125;56,129;50,132;44,134;37,134;22,134;18,134;14,132;9,131;6,128;3,124;1,119;0,112;0,62;1,55;3,50;6,45;9,41;14,38;20,36;26,36;39,36;46,36;52,38;57,41;61,44;61,0;75,0;75,132;63,132;61,55;57,53;52,51;45,49;38,49;25,49;22,49;20,50;18,51;16,54;15,57;14,62;14,109;15,114;16,117;18,119;21,120;24,121;27,121;38,121;46,120;52,120;57,118;61,118;61,55" o:connectangles="0,0,0,0,0,0,0,0,0,0,0,0,0,0,0,0,0,0,0,0,0,0,0,0,0,0,0,0,0,0,0,0,0,0,0,0,0,0,0,0,0,0,0,0,0,0,0,0,0,0,0,0,0,0,0,0"/>
                      </v:shape>
                      <w10:wrap anchorx="page" anchory="page"/>
                    </v:group>
                  </w:pict>
                </mc:Fallback>
              </mc:AlternateContent>
            </w:r>
            <w:r w:rsidR="004E39CD" w:rsidRPr="00306AF4">
              <w:rPr>
                <w:rFonts w:ascii="midtsans" w:hAnsi="midtsans" w:cs="midtsans"/>
              </w:rPr>
              <w:t>Sygeplejerske</w:t>
            </w:r>
            <w:r w:rsidR="001E1835" w:rsidRPr="00306AF4">
              <w:rPr>
                <w:rFonts w:ascii="midtsans" w:hAnsi="midtsans" w:cs="midtsans"/>
              </w:rPr>
              <w:t>.</w:t>
            </w:r>
          </w:p>
          <w:p w14:paraId="3E4ECBAC" w14:textId="77777777" w:rsidR="004E39CD" w:rsidRPr="00306AF4" w:rsidRDefault="004E39CD">
            <w:pPr>
              <w:rPr>
                <w:rFonts w:ascii="midtsans" w:hAnsi="midtsans" w:cs="midtsans"/>
              </w:rPr>
            </w:pPr>
          </w:p>
        </w:tc>
      </w:tr>
      <w:tr w:rsidR="004E39CD" w:rsidRPr="00306AF4" w14:paraId="130831A7" w14:textId="77777777" w:rsidTr="00675C96">
        <w:tc>
          <w:tcPr>
            <w:tcW w:w="2085" w:type="dxa"/>
            <w:tcBorders>
              <w:top w:val="single" w:sz="4" w:space="0" w:color="000000"/>
              <w:left w:val="single" w:sz="4" w:space="0" w:color="000000"/>
              <w:bottom w:val="single" w:sz="4" w:space="0" w:color="000000"/>
            </w:tcBorders>
            <w:shd w:val="clear" w:color="auto" w:fill="auto"/>
          </w:tcPr>
          <w:p w14:paraId="420234CA" w14:textId="77777777" w:rsidR="004E39CD" w:rsidRPr="00306AF4" w:rsidRDefault="004E39CD">
            <w:pPr>
              <w:rPr>
                <w:rFonts w:ascii="midtsans" w:hAnsi="midtsans"/>
              </w:rPr>
            </w:pPr>
            <w:r w:rsidRPr="00306AF4">
              <w:rPr>
                <w:rFonts w:ascii="midtsans" w:hAnsi="midtsans" w:cs="midtsans"/>
                <w:b/>
              </w:rPr>
              <w:t>Ansættelsessted</w:t>
            </w:r>
          </w:p>
        </w:tc>
        <w:tc>
          <w:tcPr>
            <w:tcW w:w="7809" w:type="dxa"/>
            <w:tcBorders>
              <w:top w:val="single" w:sz="4" w:space="0" w:color="000000"/>
              <w:left w:val="single" w:sz="4" w:space="0" w:color="000000"/>
              <w:bottom w:val="single" w:sz="4" w:space="0" w:color="000000"/>
              <w:right w:val="single" w:sz="4" w:space="0" w:color="000000"/>
            </w:tcBorders>
            <w:shd w:val="clear" w:color="auto" w:fill="auto"/>
          </w:tcPr>
          <w:p w14:paraId="69B9ABFE" w14:textId="742CFCF3" w:rsidR="004E39CD" w:rsidRPr="007055B0" w:rsidRDefault="003A2B94" w:rsidP="007055B0">
            <w:pPr>
              <w:suppressAutoHyphens w:val="0"/>
              <w:rPr>
                <w:rFonts w:ascii="midtsans" w:hAnsi="midtsans" w:cs="Times New Roman"/>
                <w:lang w:eastAsia="da-DK"/>
              </w:rPr>
            </w:pPr>
            <w:r w:rsidRPr="00306AF4">
              <w:rPr>
                <w:rFonts w:ascii="midtsans" w:hAnsi="midtsans" w:cs="Times New Roman"/>
                <w:lang w:eastAsia="da-DK"/>
              </w:rPr>
              <w:t>Region Midt</w:t>
            </w:r>
            <w:r w:rsidR="00615202" w:rsidRPr="00306AF4">
              <w:rPr>
                <w:rFonts w:ascii="midtsans" w:hAnsi="midtsans" w:cs="Times New Roman"/>
                <w:lang w:eastAsia="da-DK"/>
              </w:rPr>
              <w:t xml:space="preserve">jylland. Hovedtjenestestedet er </w:t>
            </w:r>
            <w:r w:rsidRPr="00306AF4">
              <w:rPr>
                <w:rFonts w:ascii="midtsans" w:hAnsi="midtsans" w:cs="Times New Roman"/>
                <w:lang w:eastAsia="da-DK"/>
              </w:rPr>
              <w:t xml:space="preserve">Regionshospitalet Gødstrup, Medicinsk Afdeling, </w:t>
            </w:r>
            <w:r w:rsidR="007055B0">
              <w:rPr>
                <w:rFonts w:ascii="midtsans" w:hAnsi="midtsans" w:cs="Times New Roman"/>
                <w:lang w:eastAsia="da-DK"/>
              </w:rPr>
              <w:t>Sengea</w:t>
            </w:r>
            <w:r w:rsidRPr="00306AF4">
              <w:rPr>
                <w:rFonts w:ascii="midtsans" w:hAnsi="midtsans" w:cs="Times New Roman"/>
                <w:lang w:eastAsia="da-DK"/>
              </w:rPr>
              <w:t xml:space="preserve">fsnit for </w:t>
            </w:r>
            <w:r w:rsidR="00BA5C3A">
              <w:rPr>
                <w:rFonts w:ascii="midtsans" w:hAnsi="midtsans" w:cs="Times New Roman"/>
                <w:lang w:eastAsia="da-DK"/>
              </w:rPr>
              <w:t>L</w:t>
            </w:r>
            <w:r w:rsidRPr="00306AF4">
              <w:rPr>
                <w:rFonts w:ascii="midtsans" w:hAnsi="midtsans" w:cs="Times New Roman"/>
                <w:lang w:eastAsia="da-DK"/>
              </w:rPr>
              <w:t>unge</w:t>
            </w:r>
            <w:r w:rsidR="007055B0">
              <w:rPr>
                <w:rFonts w:ascii="midtsans" w:hAnsi="midtsans" w:cs="Times New Roman"/>
                <w:lang w:eastAsia="da-DK"/>
              </w:rPr>
              <w:t xml:space="preserve">- og </w:t>
            </w:r>
            <w:r w:rsidR="00BA5C3A">
              <w:rPr>
                <w:rFonts w:ascii="midtsans" w:hAnsi="midtsans" w:cs="Times New Roman"/>
                <w:lang w:eastAsia="da-DK"/>
              </w:rPr>
              <w:t>I</w:t>
            </w:r>
            <w:r w:rsidR="007055B0">
              <w:rPr>
                <w:rFonts w:ascii="midtsans" w:hAnsi="midtsans" w:cs="Times New Roman"/>
                <w:lang w:eastAsia="da-DK"/>
              </w:rPr>
              <w:t>nfektions</w:t>
            </w:r>
            <w:r w:rsidRPr="00306AF4">
              <w:rPr>
                <w:rFonts w:ascii="midtsans" w:hAnsi="midtsans" w:cs="Times New Roman"/>
                <w:lang w:eastAsia="da-DK"/>
              </w:rPr>
              <w:t>sy</w:t>
            </w:r>
            <w:r w:rsidR="00615202" w:rsidRPr="00306AF4">
              <w:rPr>
                <w:rFonts w:ascii="midtsans" w:hAnsi="midtsans" w:cs="Times New Roman"/>
                <w:lang w:eastAsia="da-DK"/>
              </w:rPr>
              <w:t>gdomme</w:t>
            </w:r>
            <w:r w:rsidRPr="00306AF4">
              <w:rPr>
                <w:rFonts w:ascii="midtsans" w:hAnsi="midtsans" w:cs="Times New Roman"/>
                <w:lang w:eastAsia="da-DK"/>
              </w:rPr>
              <w:t>.</w:t>
            </w:r>
          </w:p>
        </w:tc>
      </w:tr>
      <w:tr w:rsidR="004E39CD" w:rsidRPr="00306AF4" w14:paraId="53A08EDD" w14:textId="77777777" w:rsidTr="00675C96">
        <w:tc>
          <w:tcPr>
            <w:tcW w:w="2085" w:type="dxa"/>
            <w:tcBorders>
              <w:top w:val="single" w:sz="4" w:space="0" w:color="000000"/>
              <w:left w:val="single" w:sz="4" w:space="0" w:color="000000"/>
              <w:bottom w:val="single" w:sz="4" w:space="0" w:color="000000"/>
            </w:tcBorders>
            <w:shd w:val="clear" w:color="auto" w:fill="auto"/>
          </w:tcPr>
          <w:p w14:paraId="3C65893E" w14:textId="77777777" w:rsidR="004E39CD" w:rsidRPr="00306AF4" w:rsidRDefault="004E39CD">
            <w:pPr>
              <w:rPr>
                <w:rFonts w:ascii="midtsans" w:hAnsi="midtsans"/>
              </w:rPr>
            </w:pPr>
            <w:r w:rsidRPr="00306AF4">
              <w:rPr>
                <w:rFonts w:ascii="midtsans" w:hAnsi="midtsans" w:cs="midtsans"/>
                <w:b/>
              </w:rPr>
              <w:t>Organisatorisk placering</w:t>
            </w:r>
          </w:p>
        </w:tc>
        <w:tc>
          <w:tcPr>
            <w:tcW w:w="7809" w:type="dxa"/>
            <w:tcBorders>
              <w:top w:val="single" w:sz="4" w:space="0" w:color="000000"/>
              <w:left w:val="single" w:sz="4" w:space="0" w:color="000000"/>
              <w:bottom w:val="single" w:sz="4" w:space="0" w:color="000000"/>
              <w:right w:val="single" w:sz="4" w:space="0" w:color="000000"/>
            </w:tcBorders>
            <w:shd w:val="clear" w:color="auto" w:fill="auto"/>
          </w:tcPr>
          <w:p w14:paraId="1E4EE47F" w14:textId="5A8A7A14" w:rsidR="004E39CD" w:rsidRPr="00306AF4" w:rsidRDefault="004E39CD">
            <w:pPr>
              <w:rPr>
                <w:rFonts w:ascii="midtsans" w:hAnsi="midtsans"/>
              </w:rPr>
            </w:pPr>
            <w:r w:rsidRPr="00306AF4">
              <w:rPr>
                <w:rFonts w:ascii="midtsans" w:hAnsi="midtsans" w:cs="midtsans"/>
              </w:rPr>
              <w:t>Sygeplejersken referer</w:t>
            </w:r>
            <w:r w:rsidR="00A93E67">
              <w:rPr>
                <w:rFonts w:ascii="midtsans" w:hAnsi="midtsans" w:cs="midtsans"/>
              </w:rPr>
              <w:t>er</w:t>
            </w:r>
            <w:r w:rsidR="004F5338">
              <w:rPr>
                <w:rFonts w:ascii="midtsans" w:hAnsi="midtsans" w:cs="midtsans"/>
              </w:rPr>
              <w:t xml:space="preserve"> til over</w:t>
            </w:r>
            <w:r w:rsidRPr="00306AF4">
              <w:rPr>
                <w:rFonts w:ascii="midtsans" w:hAnsi="midtsans" w:cs="midtsans"/>
              </w:rPr>
              <w:t>sygeplejersk</w:t>
            </w:r>
            <w:r w:rsidR="00BA5C3A">
              <w:rPr>
                <w:rFonts w:ascii="midtsans" w:hAnsi="midtsans" w:cs="midtsans"/>
              </w:rPr>
              <w:t>erne i Afsnit for Lunge- og Infektionssygdomme.</w:t>
            </w:r>
          </w:p>
        </w:tc>
      </w:tr>
      <w:tr w:rsidR="004E39CD" w:rsidRPr="00306AF4" w14:paraId="117F07D2" w14:textId="77777777" w:rsidTr="00675C96">
        <w:tc>
          <w:tcPr>
            <w:tcW w:w="2085" w:type="dxa"/>
            <w:tcBorders>
              <w:top w:val="single" w:sz="4" w:space="0" w:color="000000"/>
              <w:left w:val="single" w:sz="4" w:space="0" w:color="000000"/>
              <w:bottom w:val="single" w:sz="4" w:space="0" w:color="000000"/>
            </w:tcBorders>
            <w:shd w:val="clear" w:color="auto" w:fill="auto"/>
          </w:tcPr>
          <w:p w14:paraId="51958D00" w14:textId="77777777" w:rsidR="004E39CD" w:rsidRPr="00306AF4" w:rsidRDefault="004E39CD">
            <w:pPr>
              <w:rPr>
                <w:rFonts w:ascii="midtsans" w:hAnsi="midtsans"/>
              </w:rPr>
            </w:pPr>
            <w:r w:rsidRPr="00306AF4">
              <w:rPr>
                <w:rFonts w:ascii="midtsans" w:hAnsi="midtsans" w:cs="midtsans"/>
                <w:b/>
              </w:rPr>
              <w:t>Løn- og ansættelsesvilkår</w:t>
            </w:r>
          </w:p>
        </w:tc>
        <w:tc>
          <w:tcPr>
            <w:tcW w:w="7809" w:type="dxa"/>
            <w:tcBorders>
              <w:top w:val="single" w:sz="4" w:space="0" w:color="000000"/>
              <w:left w:val="single" w:sz="4" w:space="0" w:color="000000"/>
              <w:bottom w:val="single" w:sz="4" w:space="0" w:color="000000"/>
              <w:right w:val="single" w:sz="4" w:space="0" w:color="000000"/>
            </w:tcBorders>
            <w:shd w:val="clear" w:color="auto" w:fill="auto"/>
          </w:tcPr>
          <w:p w14:paraId="714F153C" w14:textId="77777777" w:rsidR="004E39CD" w:rsidRPr="00306AF4" w:rsidRDefault="004E39CD">
            <w:pPr>
              <w:rPr>
                <w:rFonts w:ascii="midtsans" w:hAnsi="midtsans"/>
              </w:rPr>
            </w:pPr>
            <w:r w:rsidRPr="00306AF4">
              <w:rPr>
                <w:rFonts w:ascii="midtsans" w:hAnsi="midtsans" w:cs="midtsans"/>
              </w:rPr>
              <w:t>Overenskomstansat i henhold til gældende aftale mellem Region Midtjylland og DSR</w:t>
            </w:r>
          </w:p>
          <w:p w14:paraId="01EE8FA5" w14:textId="77777777" w:rsidR="004E39CD" w:rsidRPr="00306AF4" w:rsidRDefault="004E39CD">
            <w:pPr>
              <w:rPr>
                <w:rFonts w:ascii="midtsans" w:hAnsi="midtsans" w:cs="midtsans"/>
              </w:rPr>
            </w:pPr>
            <w:r w:rsidRPr="00306AF4">
              <w:rPr>
                <w:rFonts w:ascii="midtsans" w:hAnsi="midtsans" w:cs="midtsans"/>
              </w:rPr>
              <w:t>Lønmæssig indplacering aftales konkret med relevant faglig organisation.</w:t>
            </w:r>
          </w:p>
          <w:p w14:paraId="58355808" w14:textId="1C9C19D2" w:rsidR="004E39CD" w:rsidRPr="00306AF4" w:rsidRDefault="00615202" w:rsidP="007055B0">
            <w:pPr>
              <w:suppressAutoHyphens w:val="0"/>
              <w:rPr>
                <w:rFonts w:ascii="midtsans" w:hAnsi="midtsans" w:cs="midtsans"/>
              </w:rPr>
            </w:pPr>
            <w:r w:rsidRPr="00615202">
              <w:rPr>
                <w:rFonts w:ascii="midtsans" w:hAnsi="midtsans" w:cs="Times New Roman"/>
                <w:lang w:eastAsia="da-DK"/>
              </w:rPr>
              <w:t>Der kan forventes varierende arbejdstider jf. din tjenesteliste.</w:t>
            </w:r>
          </w:p>
        </w:tc>
      </w:tr>
      <w:tr w:rsidR="004E39CD" w:rsidRPr="00306AF4" w14:paraId="377C204C" w14:textId="77777777" w:rsidTr="00675C96">
        <w:tc>
          <w:tcPr>
            <w:tcW w:w="2085" w:type="dxa"/>
            <w:tcBorders>
              <w:top w:val="single" w:sz="4" w:space="0" w:color="000000"/>
              <w:left w:val="single" w:sz="4" w:space="0" w:color="000000"/>
              <w:bottom w:val="single" w:sz="4" w:space="0" w:color="000000"/>
            </w:tcBorders>
            <w:shd w:val="clear" w:color="auto" w:fill="auto"/>
          </w:tcPr>
          <w:p w14:paraId="515BBFC1" w14:textId="77777777" w:rsidR="004E39CD" w:rsidRPr="00306AF4" w:rsidRDefault="00131C63">
            <w:pPr>
              <w:rPr>
                <w:rFonts w:ascii="midtsans" w:hAnsi="midtsans"/>
              </w:rPr>
            </w:pPr>
            <w:r>
              <w:rPr>
                <w:rFonts w:ascii="midtsans" w:hAnsi="midtsans" w:cs="midtsans"/>
                <w:b/>
              </w:rPr>
              <w:t>Regionshospitalet Gødstrup</w:t>
            </w:r>
          </w:p>
        </w:tc>
        <w:tc>
          <w:tcPr>
            <w:tcW w:w="7809" w:type="dxa"/>
            <w:tcBorders>
              <w:top w:val="single" w:sz="4" w:space="0" w:color="000000"/>
              <w:left w:val="single" w:sz="4" w:space="0" w:color="000000"/>
              <w:bottom w:val="single" w:sz="4" w:space="0" w:color="000000"/>
              <w:right w:val="single" w:sz="4" w:space="0" w:color="000000"/>
            </w:tcBorders>
            <w:shd w:val="clear" w:color="auto" w:fill="auto"/>
          </w:tcPr>
          <w:p w14:paraId="47D83F5B" w14:textId="77777777" w:rsidR="0065604E" w:rsidRPr="00306AF4" w:rsidRDefault="0078768A" w:rsidP="00647827">
            <w:pPr>
              <w:pStyle w:val="Brdtekst"/>
              <w:spacing w:after="0" w:line="240" w:lineRule="auto"/>
              <w:rPr>
                <w:rFonts w:ascii="midtsans" w:hAnsi="midtsans"/>
              </w:rPr>
            </w:pPr>
            <w:r>
              <w:rPr>
                <w:rFonts w:ascii="midtsans" w:hAnsi="midtsans"/>
              </w:rPr>
              <w:t xml:space="preserve">Regionshospitalet </w:t>
            </w:r>
            <w:r w:rsidR="0065604E" w:rsidRPr="00306AF4">
              <w:rPr>
                <w:rFonts w:ascii="midtsans" w:hAnsi="midtsans"/>
              </w:rPr>
              <w:t>Gødstrup er patientens hospital, hvor der gennem organisering og tilrettelæggelse af processer sikres gode patientoplevelser og høj kvalitet. Sammenhængende og effektive patientforløb går hånd i hånd med kvalitetsudvikling, innovation, forskning og uddannelse, og vi vil være det foretrukne lærings- og forskningshospital i Danmark.</w:t>
            </w:r>
          </w:p>
          <w:p w14:paraId="4E0363A5" w14:textId="77777777" w:rsidR="0065604E" w:rsidRPr="00306AF4" w:rsidRDefault="0065604E" w:rsidP="00647827">
            <w:pPr>
              <w:rPr>
                <w:rFonts w:ascii="midtsans" w:hAnsi="midtsans" w:cs="midtsans"/>
              </w:rPr>
            </w:pPr>
          </w:p>
          <w:p w14:paraId="731285C2" w14:textId="77777777" w:rsidR="004E39CD" w:rsidRPr="00306AF4" w:rsidRDefault="0065604E" w:rsidP="00647827">
            <w:pPr>
              <w:rPr>
                <w:rFonts w:ascii="midtsans" w:hAnsi="midtsans" w:cs="midtsans"/>
              </w:rPr>
            </w:pPr>
            <w:r w:rsidRPr="00306AF4">
              <w:rPr>
                <w:rFonts w:ascii="midtsans" w:hAnsi="midtsans" w:cs="midtsans"/>
              </w:rPr>
              <w:t>Vi er en arbejdsplads, hvor arbejdsmiljø og bæredygtighed er i centrum. De fysiske forhold – funderet på design, arkitektur og bæredygtige løsninger – understætter gode arbejdsgange og trivsel gennem er forstærket fokus på løsning af kerneopgaven.</w:t>
            </w:r>
          </w:p>
          <w:p w14:paraId="28A254FF" w14:textId="77777777" w:rsidR="005B0039" w:rsidRPr="00306AF4" w:rsidRDefault="005B0039" w:rsidP="00647827">
            <w:pPr>
              <w:pStyle w:val="Liste"/>
              <w:spacing w:after="0" w:line="240" w:lineRule="auto"/>
              <w:rPr>
                <w:rFonts w:ascii="midtsans" w:hAnsi="midtsans" w:cs="midtsans"/>
              </w:rPr>
            </w:pPr>
          </w:p>
          <w:p w14:paraId="77D813CA" w14:textId="2B975A18" w:rsidR="004E39CD" w:rsidRPr="00306AF4" w:rsidRDefault="004E39CD" w:rsidP="007055B0">
            <w:pPr>
              <w:rPr>
                <w:rFonts w:ascii="midtsans" w:hAnsi="midtsans" w:cs="midtsans"/>
              </w:rPr>
            </w:pPr>
            <w:r w:rsidRPr="00306AF4">
              <w:rPr>
                <w:rFonts w:ascii="midtsans" w:hAnsi="midtsans" w:cs="midtsans"/>
              </w:rPr>
              <w:t>Der er fælles hospitalsl</w:t>
            </w:r>
            <w:r w:rsidR="00131C63">
              <w:rPr>
                <w:rFonts w:ascii="midtsans" w:hAnsi="midtsans" w:cs="midtsans"/>
              </w:rPr>
              <w:t>edelse for Regionshospitalet Gødstrup</w:t>
            </w:r>
            <w:r w:rsidRPr="00306AF4">
              <w:rPr>
                <w:rFonts w:ascii="midtsans" w:hAnsi="midtsans" w:cs="midtsans"/>
              </w:rPr>
              <w:t>.</w:t>
            </w:r>
          </w:p>
        </w:tc>
      </w:tr>
      <w:tr w:rsidR="004E39CD" w:rsidRPr="00306AF4" w14:paraId="114F7296" w14:textId="77777777" w:rsidTr="00675C96">
        <w:tc>
          <w:tcPr>
            <w:tcW w:w="2085" w:type="dxa"/>
            <w:tcBorders>
              <w:top w:val="single" w:sz="4" w:space="0" w:color="000000"/>
              <w:left w:val="single" w:sz="4" w:space="0" w:color="000000"/>
              <w:bottom w:val="single" w:sz="4" w:space="0" w:color="000000"/>
            </w:tcBorders>
            <w:shd w:val="clear" w:color="auto" w:fill="auto"/>
          </w:tcPr>
          <w:p w14:paraId="2FEFDD73" w14:textId="77777777" w:rsidR="004E39CD" w:rsidRPr="00306AF4" w:rsidRDefault="004E39CD">
            <w:pPr>
              <w:rPr>
                <w:rFonts w:ascii="midtsans" w:hAnsi="midtsans"/>
              </w:rPr>
            </w:pPr>
            <w:r w:rsidRPr="00306AF4">
              <w:rPr>
                <w:rFonts w:ascii="midtsans" w:hAnsi="midtsans" w:cs="midtsans"/>
                <w:b/>
              </w:rPr>
              <w:t>Medicinsk afdeling</w:t>
            </w:r>
          </w:p>
        </w:tc>
        <w:tc>
          <w:tcPr>
            <w:tcW w:w="7809" w:type="dxa"/>
            <w:tcBorders>
              <w:top w:val="single" w:sz="4" w:space="0" w:color="000000"/>
              <w:left w:val="single" w:sz="4" w:space="0" w:color="000000"/>
              <w:bottom w:val="single" w:sz="4" w:space="0" w:color="000000"/>
              <w:right w:val="single" w:sz="4" w:space="0" w:color="000000"/>
            </w:tcBorders>
            <w:shd w:val="clear" w:color="auto" w:fill="auto"/>
          </w:tcPr>
          <w:p w14:paraId="200F5674" w14:textId="77777777" w:rsidR="00615202" w:rsidRPr="00615202" w:rsidRDefault="00615202" w:rsidP="00615202">
            <w:pPr>
              <w:suppressAutoHyphens w:val="0"/>
              <w:autoSpaceDE w:val="0"/>
              <w:autoSpaceDN w:val="0"/>
              <w:adjustRightInd w:val="0"/>
              <w:spacing w:after="240"/>
              <w:rPr>
                <w:rFonts w:ascii="midtsans" w:hAnsi="midtsans" w:cs="Arial"/>
              </w:rPr>
            </w:pPr>
            <w:r w:rsidRPr="00615202">
              <w:rPr>
                <w:rFonts w:ascii="midtsans" w:hAnsi="midtsans" w:cs="Arial"/>
                <w:lang w:eastAsia="da-DK"/>
              </w:rPr>
              <w:t>Medicinsk Afdeling varetager den medicinske funktion for den vestlige del af Region Midtjylland, hvor der er et optageområde på ca. 300.000 borgere, og afdelingen har ud over hovedfunktion på Regionshospitalet Gødstrup også funktioner i Center for Sundhed, Holst</w:t>
            </w:r>
            <w:r w:rsidR="005F7830">
              <w:rPr>
                <w:rFonts w:ascii="midtsans" w:hAnsi="midtsans" w:cs="Arial"/>
                <w:lang w:eastAsia="da-DK"/>
              </w:rPr>
              <w:t xml:space="preserve">ebro. </w:t>
            </w:r>
            <w:r w:rsidRPr="00615202">
              <w:rPr>
                <w:rFonts w:ascii="midtsans" w:hAnsi="midtsans" w:cs="Arial"/>
                <w:lang w:eastAsia="da-DK"/>
              </w:rPr>
              <w:t>Der er fælles afdelingsl</w:t>
            </w:r>
            <w:r w:rsidR="004F5338">
              <w:rPr>
                <w:rFonts w:ascii="midtsans" w:hAnsi="midtsans" w:cs="Arial"/>
                <w:lang w:eastAsia="da-DK"/>
              </w:rPr>
              <w:t>edelse bestående af cheflæge og chef</w:t>
            </w:r>
            <w:r w:rsidRPr="00615202">
              <w:rPr>
                <w:rFonts w:ascii="midtsans" w:hAnsi="midtsans" w:cs="Arial"/>
                <w:lang w:eastAsia="da-DK"/>
              </w:rPr>
              <w:t>sygeplejerske.</w:t>
            </w:r>
          </w:p>
          <w:p w14:paraId="0774532C" w14:textId="2DD9D2E2" w:rsidR="00615202" w:rsidRPr="00615202" w:rsidRDefault="00615202" w:rsidP="00615202">
            <w:pPr>
              <w:suppressAutoHyphens w:val="0"/>
              <w:autoSpaceDE w:val="0"/>
              <w:autoSpaceDN w:val="0"/>
              <w:adjustRightInd w:val="0"/>
              <w:spacing w:after="240"/>
              <w:rPr>
                <w:rFonts w:ascii="midtsans" w:hAnsi="midtsans" w:cs="Arial"/>
              </w:rPr>
            </w:pPr>
            <w:r w:rsidRPr="00615202">
              <w:rPr>
                <w:rFonts w:ascii="midtsans" w:hAnsi="midtsans" w:cs="Arial"/>
                <w:lang w:eastAsia="da-DK"/>
              </w:rPr>
              <w:t xml:space="preserve">Afdelingen varetager diagnostik, behandling og pleje inden for følgende specialer: hæmatologi, lungemedicin, infektionsmedicin, endokrinologi, nyremedicin, reumatologi, </w:t>
            </w:r>
            <w:proofErr w:type="spellStart"/>
            <w:r w:rsidRPr="00615202">
              <w:rPr>
                <w:rFonts w:ascii="midtsans" w:hAnsi="midtsans" w:cs="Arial"/>
                <w:lang w:eastAsia="da-DK"/>
              </w:rPr>
              <w:t>gastroenterologi</w:t>
            </w:r>
            <w:proofErr w:type="spellEnd"/>
            <w:r w:rsidRPr="00615202">
              <w:rPr>
                <w:rFonts w:ascii="midtsans" w:hAnsi="midtsans" w:cs="Arial"/>
                <w:lang w:eastAsia="da-DK"/>
              </w:rPr>
              <w:t xml:space="preserve"> og geriatri. Af</w:t>
            </w:r>
            <w:r w:rsidR="0046692C">
              <w:rPr>
                <w:rFonts w:ascii="midtsans" w:hAnsi="midtsans" w:cs="Arial"/>
                <w:lang w:eastAsia="da-DK"/>
              </w:rPr>
              <w:t>delingens sengekapacitet er 9</w:t>
            </w:r>
            <w:r w:rsidR="007055B0">
              <w:rPr>
                <w:rFonts w:ascii="midtsans" w:hAnsi="midtsans" w:cs="Arial"/>
                <w:lang w:eastAsia="da-DK"/>
              </w:rPr>
              <w:t>6</w:t>
            </w:r>
            <w:r w:rsidR="0046692C">
              <w:rPr>
                <w:rFonts w:ascii="midtsans" w:hAnsi="midtsans" w:cs="Arial"/>
                <w:lang w:eastAsia="da-DK"/>
              </w:rPr>
              <w:t xml:space="preserve"> </w:t>
            </w:r>
            <w:r w:rsidRPr="00615202">
              <w:rPr>
                <w:rFonts w:ascii="midtsans" w:hAnsi="midtsans" w:cs="Arial"/>
                <w:lang w:eastAsia="da-DK"/>
              </w:rPr>
              <w:t>senge fordelt på f</w:t>
            </w:r>
            <w:r w:rsidR="007055B0">
              <w:rPr>
                <w:rFonts w:ascii="midtsans" w:hAnsi="midtsans" w:cs="Arial"/>
                <w:lang w:eastAsia="da-DK"/>
              </w:rPr>
              <w:t>ire</w:t>
            </w:r>
            <w:r w:rsidRPr="00615202">
              <w:rPr>
                <w:rFonts w:ascii="midtsans" w:hAnsi="midtsans" w:cs="Arial"/>
                <w:lang w:eastAsia="da-DK"/>
              </w:rPr>
              <w:t xml:space="preserve"> sengeafsnit. Der er tilhørende ambulant funktion inden for alle af afdelingens otte specialer samt et stort dialyseafsnit med 36 dialysepladser og klinik for udredning af patienter mistænkt for cancer.</w:t>
            </w:r>
          </w:p>
          <w:p w14:paraId="14A766D9" w14:textId="77777777" w:rsidR="00615202" w:rsidRPr="00615202" w:rsidRDefault="00615202" w:rsidP="00615202">
            <w:pPr>
              <w:suppressAutoHyphens w:val="0"/>
              <w:rPr>
                <w:rFonts w:ascii="midtsans" w:hAnsi="midtsans" w:cs="Times New Roman"/>
              </w:rPr>
            </w:pPr>
            <w:r w:rsidRPr="00615202">
              <w:rPr>
                <w:rFonts w:ascii="midtsans" w:hAnsi="midtsans" w:cs="Times New Roman"/>
                <w:lang w:eastAsia="da-DK"/>
              </w:rPr>
              <w:t>Ud over at være arbejdsplads for ca. 500 fastansatte medarbejdere er afdelingen også uddannelsessted for sygeplejestuderende, social- og sundhedsassistentelever og medicinstuderende på alle trin af uddannelsesforløbene.</w:t>
            </w:r>
          </w:p>
          <w:p w14:paraId="75215E95" w14:textId="77777777" w:rsidR="003A2B94" w:rsidRPr="00306AF4" w:rsidRDefault="003A2B94" w:rsidP="003A2B94">
            <w:pPr>
              <w:suppressAutoHyphens w:val="0"/>
              <w:rPr>
                <w:rFonts w:ascii="midtsans" w:hAnsi="midtsans" w:cs="midtsans"/>
              </w:rPr>
            </w:pPr>
          </w:p>
          <w:p w14:paraId="1C366C79" w14:textId="77777777" w:rsidR="003A2B94" w:rsidRPr="00306AF4" w:rsidRDefault="003A2B94" w:rsidP="003A2B94">
            <w:pPr>
              <w:suppressAutoHyphens w:val="0"/>
              <w:autoSpaceDE w:val="0"/>
              <w:rPr>
                <w:rFonts w:ascii="midtsans" w:hAnsi="midtsans" w:cs="Times New Roman"/>
                <w:lang w:eastAsia="da-DK"/>
              </w:rPr>
            </w:pPr>
            <w:r w:rsidRPr="00306AF4">
              <w:rPr>
                <w:rFonts w:ascii="midtsans" w:hAnsi="midtsans" w:cs="midtsans"/>
                <w:b/>
                <w:lang w:eastAsia="da-DK"/>
              </w:rPr>
              <w:t>Medicinsk Afdelings vision er:</w:t>
            </w:r>
          </w:p>
          <w:p w14:paraId="6EEC18A0" w14:textId="77777777" w:rsidR="003A2B94" w:rsidRPr="00306AF4" w:rsidRDefault="00012B3C" w:rsidP="003A2B94">
            <w:pPr>
              <w:numPr>
                <w:ilvl w:val="0"/>
                <w:numId w:val="6"/>
              </w:numPr>
              <w:tabs>
                <w:tab w:val="clear" w:pos="720"/>
                <w:tab w:val="num" w:pos="284"/>
              </w:tabs>
              <w:suppressAutoHyphens w:val="0"/>
              <w:autoSpaceDE w:val="0"/>
              <w:ind w:left="284" w:hanging="284"/>
              <w:rPr>
                <w:rFonts w:ascii="midtsans" w:hAnsi="midtsans" w:cs="Times New Roman"/>
                <w:lang w:eastAsia="da-DK"/>
              </w:rPr>
            </w:pPr>
            <w:r>
              <w:rPr>
                <w:rFonts w:ascii="midtsans" w:hAnsi="midtsans" w:cs="Times New Roman"/>
                <w:lang w:eastAsia="da-DK"/>
              </w:rPr>
              <w:t xml:space="preserve">Vi vil være </w:t>
            </w:r>
            <w:r w:rsidR="003A2B94" w:rsidRPr="00306AF4">
              <w:rPr>
                <w:rFonts w:ascii="midtsans" w:hAnsi="midtsans" w:cs="Times New Roman"/>
                <w:lang w:eastAsia="da-DK"/>
              </w:rPr>
              <w:t>Danmarks bedste medicinske afdeling – med fokus på det, der giver værdi for patienten.</w:t>
            </w:r>
          </w:p>
          <w:p w14:paraId="72799494" w14:textId="77777777" w:rsidR="003A2B94" w:rsidRPr="00306AF4" w:rsidRDefault="003A2B94" w:rsidP="003A2B94">
            <w:pPr>
              <w:suppressAutoHyphens w:val="0"/>
              <w:autoSpaceDE w:val="0"/>
              <w:rPr>
                <w:rFonts w:ascii="midtsans" w:hAnsi="midtsans" w:cs="Times New Roman"/>
                <w:lang w:eastAsia="da-DK"/>
              </w:rPr>
            </w:pPr>
          </w:p>
          <w:p w14:paraId="3D45E5AE" w14:textId="77777777" w:rsidR="003A2B94" w:rsidRPr="00306AF4" w:rsidRDefault="003A2B94" w:rsidP="003A2B94">
            <w:pPr>
              <w:suppressAutoHyphens w:val="0"/>
              <w:autoSpaceDE w:val="0"/>
              <w:rPr>
                <w:rFonts w:ascii="midtsans" w:hAnsi="midtsans" w:cs="Times New Roman"/>
                <w:b/>
                <w:lang w:eastAsia="da-DK"/>
              </w:rPr>
            </w:pPr>
            <w:r w:rsidRPr="00306AF4">
              <w:rPr>
                <w:rFonts w:ascii="midtsans" w:hAnsi="midtsans" w:cs="Times New Roman"/>
                <w:b/>
                <w:lang w:eastAsia="da-DK"/>
              </w:rPr>
              <w:t>Medicinsk Afdelings mission er:</w:t>
            </w:r>
          </w:p>
          <w:p w14:paraId="3D891E0D" w14:textId="77777777" w:rsidR="003A2B94" w:rsidRPr="00306AF4" w:rsidRDefault="00012B3C" w:rsidP="003A2B94">
            <w:pPr>
              <w:numPr>
                <w:ilvl w:val="0"/>
                <w:numId w:val="6"/>
              </w:numPr>
              <w:tabs>
                <w:tab w:val="clear" w:pos="720"/>
                <w:tab w:val="num" w:pos="284"/>
              </w:tabs>
              <w:suppressAutoHyphens w:val="0"/>
              <w:autoSpaceDE w:val="0"/>
              <w:ind w:left="284" w:hanging="284"/>
              <w:rPr>
                <w:rFonts w:ascii="midtsans" w:hAnsi="midtsans" w:cs="Times New Roman"/>
                <w:lang w:eastAsia="da-DK"/>
              </w:rPr>
            </w:pPr>
            <w:r>
              <w:rPr>
                <w:rFonts w:ascii="midtsans" w:hAnsi="midtsans" w:cs="Times New Roman"/>
                <w:lang w:eastAsia="da-DK"/>
              </w:rPr>
              <w:t xml:space="preserve">Vi er </w:t>
            </w:r>
            <w:r w:rsidR="003A2B94" w:rsidRPr="00306AF4">
              <w:rPr>
                <w:rFonts w:ascii="midtsans" w:hAnsi="midtsans" w:cs="Times New Roman"/>
                <w:lang w:eastAsia="da-DK"/>
              </w:rPr>
              <w:t>8 medic</w:t>
            </w:r>
            <w:r>
              <w:rPr>
                <w:rFonts w:ascii="midtsans" w:hAnsi="midtsans" w:cs="Times New Roman"/>
                <w:lang w:eastAsia="da-DK"/>
              </w:rPr>
              <w:t>inske specialer, som har fokus på både bredt samarbejde og faglig</w:t>
            </w:r>
            <w:r w:rsidR="003A2B94" w:rsidRPr="00306AF4">
              <w:rPr>
                <w:rFonts w:ascii="midtsans" w:hAnsi="midtsans" w:cs="Times New Roman"/>
                <w:lang w:eastAsia="da-DK"/>
              </w:rPr>
              <w:t xml:space="preserve"> specialisering.</w:t>
            </w:r>
          </w:p>
          <w:p w14:paraId="5052AA65" w14:textId="77777777" w:rsidR="003A2B94" w:rsidRPr="00306AF4" w:rsidRDefault="00012B3C" w:rsidP="003A2B94">
            <w:pPr>
              <w:numPr>
                <w:ilvl w:val="0"/>
                <w:numId w:val="6"/>
              </w:numPr>
              <w:tabs>
                <w:tab w:val="clear" w:pos="720"/>
                <w:tab w:val="num" w:pos="284"/>
              </w:tabs>
              <w:suppressAutoHyphens w:val="0"/>
              <w:autoSpaceDE w:val="0"/>
              <w:ind w:left="284" w:hanging="284"/>
              <w:rPr>
                <w:rFonts w:ascii="midtsans" w:hAnsi="midtsans" w:cs="Times New Roman"/>
                <w:lang w:eastAsia="da-DK"/>
              </w:rPr>
            </w:pPr>
            <w:r>
              <w:rPr>
                <w:rFonts w:ascii="midtsans" w:eastAsia="Microsoft YaHei" w:hAnsi="midtsans" w:cs="Times New Roman"/>
                <w:color w:val="000000"/>
                <w:kern w:val="24"/>
                <w:lang w:eastAsia="da-DK"/>
              </w:rPr>
              <w:t xml:space="preserve">Patienterne oplever </w:t>
            </w:r>
            <w:r w:rsidR="003A2B94" w:rsidRPr="00306AF4">
              <w:rPr>
                <w:rFonts w:ascii="midtsans" w:eastAsia="Microsoft YaHei" w:hAnsi="midtsans" w:cs="Times New Roman"/>
                <w:color w:val="000000"/>
                <w:kern w:val="24"/>
                <w:lang w:eastAsia="da-DK"/>
              </w:rPr>
              <w:t>sammenhængende</w:t>
            </w:r>
            <w:r>
              <w:rPr>
                <w:rFonts w:ascii="midtsans" w:eastAsia="Microsoft YaHei" w:hAnsi="midtsans" w:cs="Times New Roman"/>
                <w:color w:val="000000"/>
                <w:kern w:val="24"/>
                <w:lang w:eastAsia="da-DK"/>
              </w:rPr>
              <w:t>, meningsfulde</w:t>
            </w:r>
            <w:r w:rsidR="003A2B94" w:rsidRPr="00306AF4">
              <w:rPr>
                <w:rFonts w:ascii="midtsans" w:eastAsia="Microsoft YaHei" w:hAnsi="midtsans" w:cs="Times New Roman"/>
                <w:color w:val="000000"/>
                <w:kern w:val="24"/>
                <w:lang w:eastAsia="da-DK"/>
              </w:rPr>
              <w:t xml:space="preserve"> og effektive forløb.</w:t>
            </w:r>
          </w:p>
          <w:p w14:paraId="0E5FBE16" w14:textId="77777777" w:rsidR="003A2B94" w:rsidRPr="00306AF4" w:rsidRDefault="00012B3C" w:rsidP="00615202">
            <w:pPr>
              <w:numPr>
                <w:ilvl w:val="0"/>
                <w:numId w:val="6"/>
              </w:numPr>
              <w:tabs>
                <w:tab w:val="clear" w:pos="720"/>
                <w:tab w:val="num" w:pos="0"/>
              </w:tabs>
              <w:suppressAutoHyphens w:val="0"/>
              <w:autoSpaceDE w:val="0"/>
              <w:ind w:left="284" w:hanging="284"/>
              <w:rPr>
                <w:rFonts w:ascii="midtsans" w:hAnsi="midtsans" w:cs="Times New Roman"/>
                <w:lang w:eastAsia="da-DK"/>
              </w:rPr>
            </w:pPr>
            <w:r>
              <w:rPr>
                <w:rFonts w:ascii="midtsans" w:eastAsia="Microsoft YaHei" w:hAnsi="midtsans" w:cs="Times New Roman"/>
                <w:color w:val="000000"/>
                <w:kern w:val="24"/>
                <w:lang w:eastAsia="da-DK"/>
              </w:rPr>
              <w:t xml:space="preserve">Vi </w:t>
            </w:r>
            <w:r w:rsidR="003A2B94" w:rsidRPr="00306AF4">
              <w:rPr>
                <w:rFonts w:ascii="midtsans" w:eastAsia="Microsoft YaHei" w:hAnsi="midtsans" w:cs="Times New Roman"/>
                <w:color w:val="000000"/>
                <w:kern w:val="24"/>
                <w:lang w:eastAsia="da-DK"/>
              </w:rPr>
              <w:t>plejer, diagnosticerer, behandler, inddrager og informerer på højt fagligt og etisk niveau.</w:t>
            </w:r>
          </w:p>
          <w:p w14:paraId="0A0BF9DC" w14:textId="77777777" w:rsidR="003A2B94" w:rsidRPr="00306AF4" w:rsidRDefault="003A2B94" w:rsidP="003A2B94">
            <w:pPr>
              <w:numPr>
                <w:ilvl w:val="0"/>
                <w:numId w:val="6"/>
              </w:numPr>
              <w:tabs>
                <w:tab w:val="clear" w:pos="720"/>
                <w:tab w:val="num" w:pos="284"/>
              </w:tabs>
              <w:suppressAutoHyphens w:val="0"/>
              <w:autoSpaceDE w:val="0"/>
              <w:ind w:left="284" w:hanging="284"/>
              <w:rPr>
                <w:rFonts w:ascii="midtsans" w:hAnsi="midtsans" w:cs="Times New Roman"/>
                <w:lang w:eastAsia="da-DK"/>
              </w:rPr>
            </w:pPr>
            <w:r w:rsidRPr="00306AF4">
              <w:rPr>
                <w:rFonts w:ascii="midtsans" w:eastAsia="Microsoft YaHei" w:hAnsi="midtsans" w:cs="Times New Roman"/>
                <w:color w:val="000000"/>
                <w:kern w:val="24"/>
                <w:lang w:eastAsia="da-DK"/>
              </w:rPr>
              <w:t>Vi taler pænt til og om hinanden.</w:t>
            </w:r>
          </w:p>
          <w:p w14:paraId="087D1251" w14:textId="77777777" w:rsidR="003A2B94" w:rsidRPr="00012B3C" w:rsidRDefault="003A2B94" w:rsidP="00012B3C">
            <w:pPr>
              <w:numPr>
                <w:ilvl w:val="0"/>
                <w:numId w:val="6"/>
              </w:numPr>
              <w:tabs>
                <w:tab w:val="clear" w:pos="720"/>
                <w:tab w:val="num" w:pos="284"/>
              </w:tabs>
              <w:suppressAutoHyphens w:val="0"/>
              <w:autoSpaceDE w:val="0"/>
              <w:ind w:left="284" w:hanging="284"/>
              <w:rPr>
                <w:rFonts w:ascii="midtsans" w:hAnsi="midtsans" w:cs="Times New Roman"/>
                <w:lang w:eastAsia="da-DK"/>
              </w:rPr>
            </w:pPr>
            <w:r w:rsidRPr="00306AF4">
              <w:rPr>
                <w:rFonts w:ascii="midtsans" w:eastAsia="Microsoft YaHei" w:hAnsi="midtsans" w:cs="Times New Roman"/>
                <w:color w:val="000000"/>
                <w:kern w:val="24"/>
                <w:lang w:eastAsia="da-DK"/>
              </w:rPr>
              <w:t>Medarbejderne oplever stor arbejdsglæde og skaber de gode resultater i fællesskab.</w:t>
            </w:r>
          </w:p>
          <w:p w14:paraId="4134530A" w14:textId="77777777" w:rsidR="003A2B94" w:rsidRPr="00012B3C" w:rsidRDefault="003A2B94" w:rsidP="003A2B94">
            <w:pPr>
              <w:numPr>
                <w:ilvl w:val="0"/>
                <w:numId w:val="6"/>
              </w:numPr>
              <w:tabs>
                <w:tab w:val="clear" w:pos="720"/>
                <w:tab w:val="num" w:pos="284"/>
              </w:tabs>
              <w:suppressAutoHyphens w:val="0"/>
              <w:autoSpaceDE w:val="0"/>
              <w:ind w:left="284" w:hanging="284"/>
              <w:rPr>
                <w:rFonts w:ascii="midtsans" w:hAnsi="midtsans" w:cs="Times New Roman"/>
                <w:lang w:eastAsia="da-DK"/>
              </w:rPr>
            </w:pPr>
            <w:r w:rsidRPr="00306AF4">
              <w:rPr>
                <w:rFonts w:ascii="midtsans" w:eastAsia="Microsoft YaHei" w:hAnsi="midtsans" w:cs="Times New Roman"/>
                <w:color w:val="000000"/>
                <w:kern w:val="24"/>
                <w:lang w:eastAsia="da-DK"/>
              </w:rPr>
              <w:t>Vi rekrutterer de bedste medarbejdere og fokuserer på kontinuerlig kompetenceudvikling.</w:t>
            </w:r>
          </w:p>
          <w:p w14:paraId="0F628785" w14:textId="77777777" w:rsidR="00012B3C" w:rsidRPr="00306AF4" w:rsidRDefault="00012B3C" w:rsidP="003A2B94">
            <w:pPr>
              <w:numPr>
                <w:ilvl w:val="0"/>
                <w:numId w:val="6"/>
              </w:numPr>
              <w:tabs>
                <w:tab w:val="clear" w:pos="720"/>
                <w:tab w:val="num" w:pos="284"/>
              </w:tabs>
              <w:suppressAutoHyphens w:val="0"/>
              <w:autoSpaceDE w:val="0"/>
              <w:ind w:left="284" w:hanging="284"/>
              <w:rPr>
                <w:rFonts w:ascii="midtsans" w:hAnsi="midtsans" w:cs="Times New Roman"/>
                <w:lang w:eastAsia="da-DK"/>
              </w:rPr>
            </w:pPr>
            <w:r>
              <w:rPr>
                <w:rFonts w:ascii="midtsans" w:eastAsia="Microsoft YaHei" w:hAnsi="midtsans" w:cs="Times New Roman"/>
                <w:color w:val="000000"/>
                <w:kern w:val="24"/>
                <w:lang w:eastAsia="da-DK"/>
              </w:rPr>
              <w:lastRenderedPageBreak/>
              <w:t>Vi udvikler og forsker på nationalt og internationalt niveau.</w:t>
            </w:r>
          </w:p>
          <w:p w14:paraId="51F5A779" w14:textId="77777777" w:rsidR="003A2B94" w:rsidRPr="00306AF4" w:rsidRDefault="003A2B94" w:rsidP="003A2B94">
            <w:pPr>
              <w:suppressAutoHyphens w:val="0"/>
              <w:rPr>
                <w:rFonts w:ascii="midtsans" w:hAnsi="midtsans" w:cs="midtsans"/>
              </w:rPr>
            </w:pPr>
          </w:p>
          <w:p w14:paraId="5826A299" w14:textId="057469C1" w:rsidR="004E39CD" w:rsidRPr="00306AF4" w:rsidRDefault="004E39CD">
            <w:pPr>
              <w:rPr>
                <w:rFonts w:ascii="midtsans" w:hAnsi="midtsans"/>
              </w:rPr>
            </w:pPr>
            <w:r w:rsidRPr="00306AF4">
              <w:rPr>
                <w:rFonts w:ascii="midtsans" w:hAnsi="midtsans" w:cs="midtsans"/>
                <w:color w:val="333333"/>
              </w:rPr>
              <w:t>På basis- og specialiseret niveau var</w:t>
            </w:r>
            <w:r w:rsidR="00012B3C">
              <w:rPr>
                <w:rFonts w:ascii="midtsans" w:hAnsi="midtsans" w:cs="midtsans"/>
                <w:color w:val="333333"/>
              </w:rPr>
              <w:t>etager Afsnit for Lunge</w:t>
            </w:r>
            <w:r w:rsidR="00BA5C3A">
              <w:rPr>
                <w:rFonts w:ascii="midtsans" w:hAnsi="midtsans" w:cs="midtsans"/>
                <w:color w:val="333333"/>
              </w:rPr>
              <w:t>- og Infektions</w:t>
            </w:r>
            <w:r w:rsidR="00012B3C">
              <w:rPr>
                <w:rFonts w:ascii="midtsans" w:hAnsi="midtsans" w:cs="midtsans"/>
                <w:color w:val="333333"/>
              </w:rPr>
              <w:t>sygdomme</w:t>
            </w:r>
            <w:r w:rsidRPr="00306AF4">
              <w:rPr>
                <w:rFonts w:ascii="midtsans" w:hAnsi="midtsans" w:cs="midtsans"/>
                <w:color w:val="333333"/>
              </w:rPr>
              <w:t xml:space="preserve"> opgaver i forhold til udredning, behandling, pleje og rehabilitering til kroniske og </w:t>
            </w:r>
            <w:r w:rsidR="007A7A40" w:rsidRPr="00306AF4">
              <w:rPr>
                <w:rFonts w:ascii="midtsans" w:hAnsi="midtsans" w:cs="midtsans"/>
                <w:color w:val="333333"/>
              </w:rPr>
              <w:t>akutte patienter</w:t>
            </w:r>
            <w:r w:rsidRPr="00306AF4">
              <w:rPr>
                <w:rFonts w:ascii="midtsans" w:hAnsi="midtsans" w:cs="midtsans"/>
                <w:color w:val="333333"/>
              </w:rPr>
              <w:t xml:space="preserve"> med lungemedicinske</w:t>
            </w:r>
            <w:r w:rsidR="00BA5C3A">
              <w:rPr>
                <w:rFonts w:ascii="midtsans" w:hAnsi="midtsans" w:cs="midtsans"/>
                <w:color w:val="333333"/>
              </w:rPr>
              <w:t xml:space="preserve"> og infektionsmedicinske</w:t>
            </w:r>
            <w:r w:rsidRPr="00306AF4">
              <w:rPr>
                <w:rFonts w:ascii="midtsans" w:hAnsi="midtsans" w:cs="midtsans"/>
                <w:color w:val="333333"/>
              </w:rPr>
              <w:t xml:space="preserve"> sygdomme.</w:t>
            </w:r>
          </w:p>
          <w:p w14:paraId="5D38B906" w14:textId="77777777" w:rsidR="004E39CD" w:rsidRPr="00306AF4" w:rsidRDefault="004E39CD">
            <w:pPr>
              <w:rPr>
                <w:rFonts w:ascii="midtsans" w:hAnsi="midtsans" w:cs="midtsans"/>
              </w:rPr>
            </w:pPr>
          </w:p>
          <w:p w14:paraId="12B0523C" w14:textId="7CC82069" w:rsidR="004E39CD" w:rsidRPr="007055B0" w:rsidRDefault="004E39CD">
            <w:pPr>
              <w:rPr>
                <w:rFonts w:ascii="midtsans" w:hAnsi="midtsans"/>
              </w:rPr>
            </w:pPr>
            <w:r w:rsidRPr="00306AF4">
              <w:rPr>
                <w:rFonts w:ascii="midtsans" w:hAnsi="midtsans" w:cs="midtsans"/>
                <w:color w:val="333333"/>
              </w:rPr>
              <w:t>Der er tæt samarbejde mellem sen</w:t>
            </w:r>
            <w:r w:rsidR="004F5338">
              <w:rPr>
                <w:rFonts w:ascii="midtsans" w:hAnsi="midtsans" w:cs="midtsans"/>
                <w:color w:val="333333"/>
              </w:rPr>
              <w:t>geafsnit og tilhørende klinik</w:t>
            </w:r>
            <w:r w:rsidR="00BA5C3A">
              <w:rPr>
                <w:rFonts w:ascii="midtsans" w:hAnsi="midtsans" w:cs="midtsans"/>
                <w:color w:val="333333"/>
              </w:rPr>
              <w:t>ker</w:t>
            </w:r>
            <w:r w:rsidRPr="00306AF4">
              <w:rPr>
                <w:rFonts w:ascii="midtsans" w:hAnsi="midtsans" w:cs="midtsans"/>
                <w:color w:val="333333"/>
              </w:rPr>
              <w:t xml:space="preserve"> om at skabe sammenhængende og effektive patientforløb.</w:t>
            </w:r>
          </w:p>
        </w:tc>
      </w:tr>
      <w:tr w:rsidR="004E39CD" w:rsidRPr="00306AF4" w14:paraId="22658912" w14:textId="77777777" w:rsidTr="00675C96">
        <w:tc>
          <w:tcPr>
            <w:tcW w:w="2085" w:type="dxa"/>
            <w:tcBorders>
              <w:top w:val="single" w:sz="4" w:space="0" w:color="000000"/>
              <w:left w:val="single" w:sz="4" w:space="0" w:color="000000"/>
              <w:bottom w:val="single" w:sz="4" w:space="0" w:color="000000"/>
            </w:tcBorders>
            <w:shd w:val="clear" w:color="auto" w:fill="auto"/>
          </w:tcPr>
          <w:p w14:paraId="2FEB8D1B" w14:textId="77777777" w:rsidR="004E39CD" w:rsidRPr="00306AF4" w:rsidRDefault="004E39CD">
            <w:pPr>
              <w:rPr>
                <w:rFonts w:ascii="midtsans" w:hAnsi="midtsans"/>
              </w:rPr>
            </w:pPr>
            <w:r w:rsidRPr="00306AF4">
              <w:rPr>
                <w:rFonts w:ascii="midtsans" w:hAnsi="midtsans" w:cs="midtsans"/>
                <w:b/>
              </w:rPr>
              <w:lastRenderedPageBreak/>
              <w:t>Afdelingsledelsen</w:t>
            </w:r>
          </w:p>
        </w:tc>
        <w:tc>
          <w:tcPr>
            <w:tcW w:w="7809" w:type="dxa"/>
            <w:tcBorders>
              <w:top w:val="single" w:sz="4" w:space="0" w:color="000000"/>
              <w:left w:val="single" w:sz="4" w:space="0" w:color="000000"/>
              <w:bottom w:val="single" w:sz="4" w:space="0" w:color="000000"/>
              <w:right w:val="single" w:sz="4" w:space="0" w:color="000000"/>
            </w:tcBorders>
            <w:shd w:val="clear" w:color="auto" w:fill="auto"/>
          </w:tcPr>
          <w:p w14:paraId="7A910984" w14:textId="7944A193" w:rsidR="00615202" w:rsidRPr="00306AF4" w:rsidRDefault="004E39CD" w:rsidP="00615202">
            <w:pPr>
              <w:numPr>
                <w:ilvl w:val="0"/>
                <w:numId w:val="14"/>
              </w:numPr>
              <w:ind w:left="199" w:hanging="199"/>
              <w:rPr>
                <w:rFonts w:ascii="midtsans" w:hAnsi="midtsans"/>
              </w:rPr>
            </w:pPr>
            <w:r w:rsidRPr="00306AF4">
              <w:rPr>
                <w:rFonts w:ascii="midtsans" w:hAnsi="midtsans" w:cs="midtsans"/>
              </w:rPr>
              <w:t>Be</w:t>
            </w:r>
            <w:r w:rsidR="004F5338">
              <w:rPr>
                <w:rFonts w:ascii="midtsans" w:hAnsi="midtsans" w:cs="midtsans"/>
              </w:rPr>
              <w:t>står af afdelingens cheflæge og chef</w:t>
            </w:r>
            <w:r w:rsidRPr="00306AF4">
              <w:rPr>
                <w:rFonts w:ascii="midtsans" w:hAnsi="midtsans" w:cs="midtsans"/>
              </w:rPr>
              <w:t>sygeplejerske</w:t>
            </w:r>
          </w:p>
          <w:p w14:paraId="2926FC73" w14:textId="395E7F41" w:rsidR="00615202" w:rsidRPr="00306AF4" w:rsidRDefault="004E39CD" w:rsidP="00615202">
            <w:pPr>
              <w:numPr>
                <w:ilvl w:val="0"/>
                <w:numId w:val="14"/>
              </w:numPr>
              <w:ind w:left="199" w:hanging="199"/>
              <w:rPr>
                <w:rFonts w:ascii="midtsans" w:hAnsi="midtsans"/>
              </w:rPr>
            </w:pPr>
            <w:r w:rsidRPr="00306AF4">
              <w:rPr>
                <w:rFonts w:ascii="midtsans" w:hAnsi="midtsans" w:cs="midtsans"/>
              </w:rPr>
              <w:t>Er fælles ansvarlige for varetagelsen af ledelsesopgaven i afdelingen</w:t>
            </w:r>
          </w:p>
          <w:p w14:paraId="57AF860B" w14:textId="7B66FF56" w:rsidR="00615202" w:rsidRPr="00306AF4" w:rsidRDefault="004E39CD" w:rsidP="00615202">
            <w:pPr>
              <w:numPr>
                <w:ilvl w:val="0"/>
                <w:numId w:val="14"/>
              </w:numPr>
              <w:ind w:left="199" w:hanging="199"/>
              <w:rPr>
                <w:rFonts w:ascii="midtsans" w:hAnsi="midtsans"/>
              </w:rPr>
            </w:pPr>
            <w:r w:rsidRPr="00306AF4">
              <w:rPr>
                <w:rFonts w:ascii="midtsans" w:hAnsi="midtsans" w:cs="midtsans"/>
              </w:rPr>
              <w:t>Er fælles ansvarlige for afdelingens strategiske udvikling</w:t>
            </w:r>
          </w:p>
          <w:p w14:paraId="7EB5E029" w14:textId="47469FA3" w:rsidR="004E39CD" w:rsidRPr="00306AF4" w:rsidRDefault="004E39CD" w:rsidP="007055B0">
            <w:pPr>
              <w:numPr>
                <w:ilvl w:val="0"/>
                <w:numId w:val="14"/>
              </w:numPr>
              <w:ind w:left="199" w:hanging="199"/>
              <w:rPr>
                <w:rFonts w:ascii="midtsans" w:hAnsi="midtsans" w:cs="midtsans"/>
              </w:rPr>
            </w:pPr>
            <w:r w:rsidRPr="00306AF4">
              <w:rPr>
                <w:rFonts w:ascii="midtsans" w:hAnsi="midtsans" w:cs="midtsans"/>
              </w:rPr>
              <w:t>Fordeler selv indbyrdes de ledelsesmæssige og administrative opgaver</w:t>
            </w:r>
          </w:p>
        </w:tc>
      </w:tr>
      <w:tr w:rsidR="004E39CD" w:rsidRPr="00306AF4" w14:paraId="57D5C3C7" w14:textId="77777777" w:rsidTr="00675C96">
        <w:tc>
          <w:tcPr>
            <w:tcW w:w="2085" w:type="dxa"/>
            <w:tcBorders>
              <w:top w:val="single" w:sz="4" w:space="0" w:color="000000"/>
              <w:left w:val="single" w:sz="4" w:space="0" w:color="000000"/>
              <w:bottom w:val="single" w:sz="4" w:space="0" w:color="000000"/>
            </w:tcBorders>
            <w:shd w:val="clear" w:color="auto" w:fill="auto"/>
          </w:tcPr>
          <w:p w14:paraId="2C483AE7" w14:textId="77777777" w:rsidR="004E39CD" w:rsidRPr="00306AF4" w:rsidRDefault="004E39CD">
            <w:pPr>
              <w:rPr>
                <w:rFonts w:ascii="midtsans" w:hAnsi="midtsans"/>
              </w:rPr>
            </w:pPr>
            <w:r w:rsidRPr="00306AF4">
              <w:rPr>
                <w:rFonts w:ascii="midtsans" w:hAnsi="midtsans" w:cs="midtsans"/>
                <w:b/>
              </w:rPr>
              <w:t xml:space="preserve">Arbejdsopgaver </w:t>
            </w:r>
          </w:p>
        </w:tc>
        <w:tc>
          <w:tcPr>
            <w:tcW w:w="7809" w:type="dxa"/>
            <w:tcBorders>
              <w:top w:val="single" w:sz="4" w:space="0" w:color="000000"/>
              <w:left w:val="single" w:sz="4" w:space="0" w:color="000000"/>
              <w:bottom w:val="single" w:sz="4" w:space="0" w:color="000000"/>
              <w:right w:val="single" w:sz="4" w:space="0" w:color="000000"/>
            </w:tcBorders>
            <w:shd w:val="clear" w:color="auto" w:fill="auto"/>
          </w:tcPr>
          <w:p w14:paraId="6A086EB5" w14:textId="77777777" w:rsidR="004E39CD" w:rsidRPr="00306AF4" w:rsidRDefault="004E39CD" w:rsidP="00615202">
            <w:pPr>
              <w:pStyle w:val="Overskrift1"/>
            </w:pPr>
            <w:r w:rsidRPr="00306AF4">
              <w:t>Kliniske sygeplejeopgaver</w:t>
            </w:r>
          </w:p>
          <w:p w14:paraId="608BF7D5" w14:textId="77777777" w:rsidR="004E39CD" w:rsidRPr="00306AF4" w:rsidRDefault="004E39CD" w:rsidP="00615202">
            <w:pPr>
              <w:pStyle w:val="Brdtekstindrykning"/>
              <w:ind w:left="0"/>
              <w:rPr>
                <w:rFonts w:ascii="midtsans" w:hAnsi="midtsans"/>
              </w:rPr>
            </w:pPr>
            <w:r w:rsidRPr="00306AF4">
              <w:rPr>
                <w:rFonts w:ascii="midtsans" w:hAnsi="midtsans"/>
              </w:rPr>
              <w:t>De kliniske sygeplejeopgaver veksler mellem grund</w:t>
            </w:r>
            <w:r w:rsidR="00615202" w:rsidRPr="00306AF4">
              <w:rPr>
                <w:rFonts w:ascii="midtsans" w:hAnsi="midtsans"/>
              </w:rPr>
              <w:t>læggende sundheds- og sygepleje</w:t>
            </w:r>
            <w:r w:rsidRPr="00306AF4">
              <w:rPr>
                <w:rFonts w:ascii="midtsans" w:hAnsi="midtsans"/>
              </w:rPr>
              <w:t xml:space="preserve">opgaver </w:t>
            </w:r>
            <w:r w:rsidR="007A7A40" w:rsidRPr="00306AF4">
              <w:rPr>
                <w:rFonts w:ascii="midtsans" w:hAnsi="midtsans"/>
              </w:rPr>
              <w:t>og opgaver</w:t>
            </w:r>
            <w:r w:rsidR="00615202" w:rsidRPr="00306AF4">
              <w:rPr>
                <w:rFonts w:ascii="midtsans" w:hAnsi="midtsans"/>
              </w:rPr>
              <w:t xml:space="preserve"> </w:t>
            </w:r>
            <w:r w:rsidRPr="00306AF4">
              <w:rPr>
                <w:rFonts w:ascii="midtsans" w:hAnsi="midtsans"/>
              </w:rPr>
              <w:t xml:space="preserve">knyttet </w:t>
            </w:r>
            <w:r w:rsidR="001E1835" w:rsidRPr="00306AF4">
              <w:rPr>
                <w:rFonts w:ascii="midtsans" w:hAnsi="midtsans"/>
              </w:rPr>
              <w:t xml:space="preserve">til </w:t>
            </w:r>
            <w:r w:rsidRPr="00306AF4">
              <w:rPr>
                <w:rFonts w:ascii="midtsans" w:hAnsi="midtsans"/>
              </w:rPr>
              <w:t xml:space="preserve">kritiske og komplekse patientsituationer. Sygeplejerskens opgaver er </w:t>
            </w:r>
            <w:r w:rsidR="007A7A40" w:rsidRPr="00306AF4">
              <w:rPr>
                <w:rFonts w:ascii="midtsans" w:hAnsi="midtsans"/>
              </w:rPr>
              <w:t>bl.a.</w:t>
            </w:r>
            <w:r w:rsidRPr="00306AF4">
              <w:rPr>
                <w:rFonts w:ascii="midtsans" w:hAnsi="midtsans"/>
              </w:rPr>
              <w:t xml:space="preserve"> at observere, identificere </w:t>
            </w:r>
            <w:r w:rsidR="00615202" w:rsidRPr="00306AF4">
              <w:rPr>
                <w:rFonts w:ascii="midtsans" w:hAnsi="midtsans"/>
              </w:rPr>
              <w:t xml:space="preserve">og handle på problemstillinger </w:t>
            </w:r>
            <w:r w:rsidRPr="00306AF4">
              <w:rPr>
                <w:rFonts w:ascii="midtsans" w:hAnsi="midtsans"/>
              </w:rPr>
              <w:t xml:space="preserve">samt planlægge, udføre, evaluere pleje og </w:t>
            </w:r>
            <w:r w:rsidR="007A7A40" w:rsidRPr="00306AF4">
              <w:rPr>
                <w:rFonts w:ascii="midtsans" w:hAnsi="midtsans"/>
              </w:rPr>
              <w:t>behandling</w:t>
            </w:r>
            <w:r w:rsidRPr="00306AF4">
              <w:rPr>
                <w:rFonts w:ascii="midtsans" w:hAnsi="midtsans"/>
              </w:rPr>
              <w:t xml:space="preserve"> med udgangspunkt i den enkelte patients livssituation og aktuelle behandlings- og plejebehov.</w:t>
            </w:r>
          </w:p>
          <w:p w14:paraId="74AF9DA9" w14:textId="77777777" w:rsidR="00615202" w:rsidRPr="00306AF4" w:rsidRDefault="00615202" w:rsidP="00615202">
            <w:pPr>
              <w:rPr>
                <w:rFonts w:ascii="midtsans" w:hAnsi="midtsans" w:cs="midtsans"/>
              </w:rPr>
            </w:pPr>
          </w:p>
          <w:p w14:paraId="10406332" w14:textId="77777777" w:rsidR="004E39CD" w:rsidRPr="00306AF4" w:rsidRDefault="004E39CD" w:rsidP="00615202">
            <w:pPr>
              <w:rPr>
                <w:rFonts w:ascii="midtsans" w:hAnsi="midtsans" w:cs="midtsans"/>
              </w:rPr>
            </w:pPr>
            <w:r w:rsidRPr="00306AF4">
              <w:rPr>
                <w:rFonts w:ascii="midtsans" w:hAnsi="midtsans" w:cs="midtsans"/>
              </w:rPr>
              <w:t>Relevante samarbejdspartnere - såvel tværfaglige som tværsektorielle - inddrages i det omfang, det er relevant for det enkelte patientforløb.</w:t>
            </w:r>
          </w:p>
          <w:p w14:paraId="112A1FF4" w14:textId="77777777" w:rsidR="004E39CD" w:rsidRPr="00306AF4" w:rsidRDefault="004E39CD">
            <w:pPr>
              <w:ind w:left="113" w:hanging="340"/>
              <w:rPr>
                <w:rFonts w:ascii="midtsans" w:hAnsi="midtsans" w:cs="midtsans"/>
                <w:b/>
                <w:bCs/>
              </w:rPr>
            </w:pPr>
          </w:p>
          <w:p w14:paraId="18187C41" w14:textId="77777777" w:rsidR="004E39CD" w:rsidRPr="00306AF4" w:rsidRDefault="007A7A40" w:rsidP="00615202">
            <w:pPr>
              <w:rPr>
                <w:rFonts w:ascii="midtsans" w:hAnsi="midtsans"/>
              </w:rPr>
            </w:pPr>
            <w:r w:rsidRPr="00306AF4">
              <w:rPr>
                <w:rFonts w:ascii="midtsans" w:hAnsi="midtsans" w:cs="midtsans"/>
                <w:b/>
                <w:bCs/>
              </w:rPr>
              <w:t>Pædagogiske</w:t>
            </w:r>
            <w:r w:rsidR="004E39CD" w:rsidRPr="00306AF4">
              <w:rPr>
                <w:rFonts w:ascii="midtsans" w:hAnsi="midtsans" w:cs="midtsans"/>
                <w:b/>
                <w:bCs/>
              </w:rPr>
              <w:t xml:space="preserve"> opgaver.</w:t>
            </w:r>
          </w:p>
          <w:p w14:paraId="7E638E52" w14:textId="3222420D" w:rsidR="004E39CD" w:rsidRPr="00306AF4" w:rsidRDefault="004E39CD" w:rsidP="00306AF4">
            <w:pPr>
              <w:rPr>
                <w:rFonts w:ascii="midtsans" w:hAnsi="midtsans" w:cs="midtsans"/>
              </w:rPr>
            </w:pPr>
            <w:r w:rsidRPr="00306AF4">
              <w:rPr>
                <w:rFonts w:ascii="midtsans" w:hAnsi="midtsans" w:cs="midtsans"/>
              </w:rPr>
              <w:t>Sundhedsfremme og forebyggelse er en central del af de sygeplejefaglige opgaver, der knytter sig til lungemedicinske</w:t>
            </w:r>
            <w:r w:rsidR="007055B0">
              <w:rPr>
                <w:rFonts w:ascii="midtsans" w:hAnsi="midtsans" w:cs="midtsans"/>
              </w:rPr>
              <w:t xml:space="preserve"> og infektionsmedicinske </w:t>
            </w:r>
            <w:r w:rsidRPr="00306AF4">
              <w:rPr>
                <w:rFonts w:ascii="midtsans" w:hAnsi="midtsans" w:cs="midtsans"/>
              </w:rPr>
              <w:t xml:space="preserve">patientforløb. </w:t>
            </w:r>
          </w:p>
          <w:p w14:paraId="4C57CF48" w14:textId="3CD3701C" w:rsidR="004E39CD" w:rsidRPr="00306AF4" w:rsidRDefault="004E39CD" w:rsidP="00306AF4">
            <w:pPr>
              <w:rPr>
                <w:rFonts w:ascii="midtsans" w:hAnsi="midtsans"/>
              </w:rPr>
            </w:pPr>
            <w:r w:rsidRPr="00306AF4">
              <w:rPr>
                <w:rFonts w:ascii="midtsans" w:hAnsi="midtsans" w:cs="midtsans"/>
              </w:rPr>
              <w:t xml:space="preserve">Patient- og pårørendeinddragelse er væsentlig </w:t>
            </w:r>
            <w:r w:rsidR="007055B0" w:rsidRPr="00306AF4">
              <w:rPr>
                <w:rFonts w:ascii="midtsans" w:hAnsi="midtsans" w:cs="midtsans"/>
                <w:color w:val="333333"/>
              </w:rPr>
              <w:t>for</w:t>
            </w:r>
            <w:r w:rsidRPr="00306AF4">
              <w:rPr>
                <w:rFonts w:ascii="midtsans" w:hAnsi="midtsans" w:cs="midtsans"/>
                <w:color w:val="333333"/>
              </w:rPr>
              <w:t xml:space="preserve"> at skabe sammenhængende og effektive patientforløb. Patienten og pårørende inddrages </w:t>
            </w:r>
            <w:r w:rsidR="007A7A40" w:rsidRPr="00306AF4">
              <w:rPr>
                <w:rFonts w:ascii="midtsans" w:hAnsi="midtsans" w:cs="midtsans"/>
                <w:color w:val="333333"/>
              </w:rPr>
              <w:t>i behandling</w:t>
            </w:r>
            <w:r w:rsidRPr="00306AF4">
              <w:rPr>
                <w:rFonts w:ascii="midtsans" w:hAnsi="midtsans" w:cs="midtsans"/>
                <w:color w:val="333333"/>
              </w:rPr>
              <w:t xml:space="preserve">, pleje og rehabilitering i den </w:t>
            </w:r>
            <w:r w:rsidR="007A7A40" w:rsidRPr="00306AF4">
              <w:rPr>
                <w:rFonts w:ascii="midtsans" w:hAnsi="midtsans" w:cs="midtsans"/>
                <w:color w:val="333333"/>
              </w:rPr>
              <w:t>udstrækning</w:t>
            </w:r>
            <w:r w:rsidRPr="00306AF4">
              <w:rPr>
                <w:rFonts w:ascii="midtsans" w:hAnsi="midtsans" w:cs="midtsans"/>
                <w:color w:val="333333"/>
              </w:rPr>
              <w:t xml:space="preserve"> patienten/pårørende ønsker og formår.</w:t>
            </w:r>
          </w:p>
          <w:p w14:paraId="5FB7E1C9" w14:textId="77777777" w:rsidR="004E39CD" w:rsidRPr="00306AF4" w:rsidRDefault="004E39CD" w:rsidP="00615202">
            <w:pPr>
              <w:ind w:hanging="113"/>
              <w:rPr>
                <w:rFonts w:ascii="midtsans" w:hAnsi="midtsans" w:cs="midtsans"/>
                <w:b/>
                <w:bCs/>
              </w:rPr>
            </w:pPr>
          </w:p>
          <w:p w14:paraId="21C32E59" w14:textId="674CB2C7" w:rsidR="00647827" w:rsidRPr="00306AF4" w:rsidRDefault="004E39CD" w:rsidP="007055B0">
            <w:pPr>
              <w:pStyle w:val="Brdtekst2"/>
              <w:rPr>
                <w:rFonts w:ascii="midtsans" w:hAnsi="midtsans"/>
              </w:rPr>
            </w:pPr>
            <w:r w:rsidRPr="00306AF4">
              <w:rPr>
                <w:rFonts w:ascii="midtsans" w:hAnsi="midtsans"/>
              </w:rPr>
              <w:t>Der er endvidere pædagogiske opgaver i forhold til uddannelse og daglig vejledning af sygeplejestuderende og social- og sundheds</w:t>
            </w:r>
            <w:r w:rsidR="00306AF4" w:rsidRPr="00306AF4">
              <w:rPr>
                <w:rFonts w:ascii="midtsans" w:hAnsi="midtsans"/>
              </w:rPr>
              <w:t>assistent</w:t>
            </w:r>
            <w:r w:rsidRPr="00306AF4">
              <w:rPr>
                <w:rFonts w:ascii="midtsans" w:hAnsi="midtsans"/>
              </w:rPr>
              <w:t>elever.</w:t>
            </w:r>
          </w:p>
        </w:tc>
      </w:tr>
      <w:tr w:rsidR="004E39CD" w:rsidRPr="00306AF4" w14:paraId="45034D12" w14:textId="77777777" w:rsidTr="00675C96">
        <w:tc>
          <w:tcPr>
            <w:tcW w:w="2085" w:type="dxa"/>
            <w:tcBorders>
              <w:top w:val="single" w:sz="4" w:space="0" w:color="000000"/>
              <w:left w:val="single" w:sz="4" w:space="0" w:color="000000"/>
              <w:bottom w:val="single" w:sz="4" w:space="0" w:color="000000"/>
            </w:tcBorders>
            <w:shd w:val="clear" w:color="auto" w:fill="auto"/>
          </w:tcPr>
          <w:p w14:paraId="3EC49304" w14:textId="77777777" w:rsidR="004E39CD" w:rsidRPr="00306AF4" w:rsidRDefault="004E39CD">
            <w:pPr>
              <w:rPr>
                <w:rFonts w:ascii="midtsans" w:hAnsi="midtsans"/>
              </w:rPr>
            </w:pPr>
            <w:r w:rsidRPr="00306AF4">
              <w:rPr>
                <w:rFonts w:ascii="midtsans" w:hAnsi="midtsans" w:cs="midtsans"/>
                <w:b/>
              </w:rPr>
              <w:t>Ansvarsområder</w:t>
            </w:r>
          </w:p>
          <w:p w14:paraId="1648E59C" w14:textId="77777777" w:rsidR="004E39CD" w:rsidRPr="00306AF4" w:rsidRDefault="004E39CD">
            <w:pPr>
              <w:rPr>
                <w:rFonts w:ascii="midtsans" w:hAnsi="midtsans" w:cs="midtsans"/>
                <w:b/>
              </w:rPr>
            </w:pPr>
          </w:p>
        </w:tc>
        <w:tc>
          <w:tcPr>
            <w:tcW w:w="7809" w:type="dxa"/>
            <w:tcBorders>
              <w:top w:val="single" w:sz="4" w:space="0" w:color="000000"/>
              <w:left w:val="single" w:sz="4" w:space="0" w:color="000000"/>
              <w:bottom w:val="single" w:sz="4" w:space="0" w:color="000000"/>
              <w:right w:val="single" w:sz="4" w:space="0" w:color="000000"/>
            </w:tcBorders>
            <w:shd w:val="clear" w:color="auto" w:fill="auto"/>
          </w:tcPr>
          <w:p w14:paraId="059D4D65" w14:textId="77777777" w:rsidR="001E1835" w:rsidRPr="00306AF4" w:rsidRDefault="004E39CD">
            <w:pPr>
              <w:rPr>
                <w:rFonts w:ascii="midtsans" w:hAnsi="midtsans" w:cs="midtsans"/>
              </w:rPr>
            </w:pPr>
            <w:r w:rsidRPr="00306AF4">
              <w:rPr>
                <w:rFonts w:ascii="midtsans" w:hAnsi="midtsans" w:cs="midtsans"/>
              </w:rPr>
              <w:t>Sygeplejersken er tilknyttet et team</w:t>
            </w:r>
            <w:r w:rsidR="001E1835" w:rsidRPr="00306AF4">
              <w:rPr>
                <w:rFonts w:ascii="midtsans" w:hAnsi="midtsans" w:cs="midtsans"/>
              </w:rPr>
              <w:t>,</w:t>
            </w:r>
            <w:r w:rsidRPr="00306AF4">
              <w:rPr>
                <w:rFonts w:ascii="midtsans" w:hAnsi="midtsans" w:cs="midtsans"/>
              </w:rPr>
              <w:t xml:space="preserve"> men arbejder selvstændigt med patientforløb.  </w:t>
            </w:r>
          </w:p>
          <w:p w14:paraId="7EAEC63F" w14:textId="77777777" w:rsidR="003A2B94" w:rsidRPr="00306AF4" w:rsidRDefault="003A2B94">
            <w:pPr>
              <w:rPr>
                <w:rFonts w:ascii="midtsans" w:hAnsi="midtsans" w:cs="midtsans"/>
              </w:rPr>
            </w:pPr>
          </w:p>
          <w:p w14:paraId="11F865B0" w14:textId="77777777" w:rsidR="004E39CD" w:rsidRPr="00306AF4" w:rsidRDefault="004E39CD" w:rsidP="00306AF4">
            <w:pPr>
              <w:rPr>
                <w:rFonts w:ascii="midtsans" w:hAnsi="midtsans" w:cs="midtsans"/>
              </w:rPr>
            </w:pPr>
            <w:r w:rsidRPr="00306AF4">
              <w:rPr>
                <w:rFonts w:ascii="midtsans" w:hAnsi="midtsans" w:cs="midtsans"/>
              </w:rPr>
              <w:t>Har sammen med ø</w:t>
            </w:r>
            <w:r w:rsidR="00306AF4">
              <w:rPr>
                <w:rFonts w:ascii="midtsans" w:hAnsi="midtsans" w:cs="midtsans"/>
              </w:rPr>
              <w:t xml:space="preserve">vrige teammedlemmer i sit team </w:t>
            </w:r>
            <w:r w:rsidRPr="00306AF4">
              <w:rPr>
                <w:rFonts w:ascii="midtsans" w:hAnsi="midtsans" w:cs="midtsans"/>
              </w:rPr>
              <w:t>ansvaret f</w:t>
            </w:r>
            <w:r w:rsidR="005F7830">
              <w:rPr>
                <w:rFonts w:ascii="midtsans" w:hAnsi="midtsans" w:cs="midtsans"/>
              </w:rPr>
              <w:t>or pleje og behandling af 7-</w:t>
            </w:r>
            <w:r w:rsidR="00C01D7C">
              <w:rPr>
                <w:rFonts w:ascii="midtsans" w:hAnsi="midtsans" w:cs="midtsans"/>
              </w:rPr>
              <w:t>9</w:t>
            </w:r>
            <w:r w:rsidRPr="00306AF4">
              <w:rPr>
                <w:rFonts w:ascii="midtsans" w:hAnsi="midtsans" w:cs="midtsans"/>
              </w:rPr>
              <w:t xml:space="preserve"> patientforløb.</w:t>
            </w:r>
          </w:p>
          <w:p w14:paraId="0161BBBA" w14:textId="77777777" w:rsidR="004E39CD" w:rsidRPr="00306AF4" w:rsidRDefault="004E39CD">
            <w:pPr>
              <w:rPr>
                <w:rFonts w:ascii="midtsans" w:hAnsi="midtsans"/>
              </w:rPr>
            </w:pPr>
          </w:p>
          <w:p w14:paraId="1D6B772F" w14:textId="77777777" w:rsidR="004E39CD" w:rsidRPr="00306AF4" w:rsidRDefault="004E39CD">
            <w:pPr>
              <w:rPr>
                <w:rFonts w:ascii="midtsans" w:hAnsi="midtsans"/>
              </w:rPr>
            </w:pPr>
            <w:r w:rsidRPr="00306AF4">
              <w:rPr>
                <w:rFonts w:ascii="midtsans" w:hAnsi="midtsans" w:cs="midtsans"/>
              </w:rPr>
              <w:t xml:space="preserve">De sygeplejefaglige aspekter vedrørende pleje og behandling er </w:t>
            </w:r>
            <w:r w:rsidR="007A7A40" w:rsidRPr="00306AF4">
              <w:rPr>
                <w:rFonts w:ascii="midtsans" w:hAnsi="midtsans" w:cs="midtsans"/>
              </w:rPr>
              <w:t>f.eks.</w:t>
            </w:r>
            <w:r w:rsidRPr="00306AF4">
              <w:rPr>
                <w:rFonts w:ascii="midtsans" w:hAnsi="midtsans" w:cs="midtsans"/>
              </w:rPr>
              <w:t>;</w:t>
            </w:r>
          </w:p>
          <w:p w14:paraId="3EC80AC9" w14:textId="03C56880" w:rsidR="004E39CD" w:rsidRPr="00306AF4" w:rsidRDefault="004E39CD" w:rsidP="00647827">
            <w:pPr>
              <w:numPr>
                <w:ilvl w:val="0"/>
                <w:numId w:val="13"/>
              </w:numPr>
              <w:rPr>
                <w:rFonts w:ascii="midtsans" w:hAnsi="midtsans"/>
              </w:rPr>
            </w:pPr>
            <w:r w:rsidRPr="00306AF4">
              <w:rPr>
                <w:rFonts w:ascii="midtsans" w:hAnsi="midtsans" w:cs="midtsans"/>
              </w:rPr>
              <w:t>I sa</w:t>
            </w:r>
            <w:r w:rsidR="003A2B94" w:rsidRPr="00306AF4">
              <w:rPr>
                <w:rFonts w:ascii="midtsans" w:hAnsi="midtsans" w:cs="midtsans"/>
              </w:rPr>
              <w:t xml:space="preserve">marbejde med afdelingens læger </w:t>
            </w:r>
            <w:r w:rsidRPr="00306AF4">
              <w:rPr>
                <w:rFonts w:ascii="midtsans" w:hAnsi="midtsans" w:cs="midtsans"/>
              </w:rPr>
              <w:t>at tilrettelægge, udføre, evaluere og dokumentere en målrettet behandling og sundheds- og sygepleje</w:t>
            </w:r>
          </w:p>
          <w:p w14:paraId="1B5295A7" w14:textId="69AF43B5" w:rsidR="004E39CD" w:rsidRPr="00306AF4" w:rsidRDefault="004E39CD" w:rsidP="00647827">
            <w:pPr>
              <w:numPr>
                <w:ilvl w:val="0"/>
                <w:numId w:val="13"/>
              </w:numPr>
              <w:rPr>
                <w:rFonts w:ascii="midtsans" w:hAnsi="midtsans"/>
              </w:rPr>
            </w:pPr>
            <w:r w:rsidRPr="00306AF4">
              <w:rPr>
                <w:rFonts w:ascii="midtsans" w:hAnsi="midtsans" w:cs="midtsans"/>
              </w:rPr>
              <w:t>At klarlægge patientens ønsker for medinddragelse og sikre, at disse realiseres</w:t>
            </w:r>
          </w:p>
          <w:p w14:paraId="4A43F48B" w14:textId="4710C701" w:rsidR="004E39CD" w:rsidRPr="00306AF4" w:rsidRDefault="004E39CD" w:rsidP="00647827">
            <w:pPr>
              <w:numPr>
                <w:ilvl w:val="0"/>
                <w:numId w:val="13"/>
              </w:numPr>
              <w:rPr>
                <w:rFonts w:ascii="midtsans" w:hAnsi="midtsans"/>
              </w:rPr>
            </w:pPr>
            <w:r w:rsidRPr="00306AF4">
              <w:rPr>
                <w:rFonts w:ascii="midtsans" w:hAnsi="midtsans" w:cs="midtsans"/>
              </w:rPr>
              <w:t xml:space="preserve">At inddrage </w:t>
            </w:r>
            <w:r w:rsidR="007A7A40" w:rsidRPr="00306AF4">
              <w:rPr>
                <w:rFonts w:ascii="midtsans" w:hAnsi="midtsans" w:cs="midtsans"/>
              </w:rPr>
              <w:t>relevante</w:t>
            </w:r>
            <w:r w:rsidRPr="00306AF4">
              <w:rPr>
                <w:rFonts w:ascii="midtsans" w:hAnsi="midtsans" w:cs="midtsans"/>
              </w:rPr>
              <w:t xml:space="preserve"> samarbejdspartnere</w:t>
            </w:r>
          </w:p>
          <w:p w14:paraId="0642A011" w14:textId="4FE2B399" w:rsidR="004F5338" w:rsidRPr="007055B0" w:rsidRDefault="004E39CD" w:rsidP="007055B0">
            <w:pPr>
              <w:numPr>
                <w:ilvl w:val="0"/>
                <w:numId w:val="13"/>
              </w:numPr>
              <w:rPr>
                <w:rFonts w:ascii="midtsans" w:hAnsi="midtsans"/>
              </w:rPr>
            </w:pPr>
            <w:r w:rsidRPr="00306AF4">
              <w:rPr>
                <w:rFonts w:ascii="midtsans" w:hAnsi="midtsans" w:cs="midtsans"/>
              </w:rPr>
              <w:t>At varetage kontakt til pårørende</w:t>
            </w:r>
          </w:p>
        </w:tc>
      </w:tr>
      <w:tr w:rsidR="004E39CD" w:rsidRPr="00306AF4" w14:paraId="5820F387" w14:textId="77777777" w:rsidTr="00675C96">
        <w:tc>
          <w:tcPr>
            <w:tcW w:w="2085" w:type="dxa"/>
            <w:tcBorders>
              <w:top w:val="single" w:sz="4" w:space="0" w:color="000000"/>
              <w:left w:val="single" w:sz="4" w:space="0" w:color="000000"/>
              <w:bottom w:val="single" w:sz="4" w:space="0" w:color="000000"/>
            </w:tcBorders>
            <w:shd w:val="clear" w:color="auto" w:fill="auto"/>
          </w:tcPr>
          <w:p w14:paraId="2AB07B6A" w14:textId="77777777" w:rsidR="004E39CD" w:rsidRPr="00306AF4" w:rsidRDefault="004E39CD">
            <w:pPr>
              <w:rPr>
                <w:rFonts w:ascii="midtsans" w:hAnsi="midtsans"/>
              </w:rPr>
            </w:pPr>
            <w:r w:rsidRPr="00306AF4">
              <w:rPr>
                <w:rFonts w:ascii="midtsans" w:hAnsi="midtsans" w:cs="midtsans"/>
                <w:b/>
              </w:rPr>
              <w:t>Uddannelseskrav</w:t>
            </w:r>
          </w:p>
          <w:p w14:paraId="4F7B5D1C" w14:textId="77777777" w:rsidR="004E39CD" w:rsidRPr="00306AF4" w:rsidRDefault="004E39CD">
            <w:pPr>
              <w:rPr>
                <w:rFonts w:ascii="midtsans" w:hAnsi="midtsans" w:cs="midtsans"/>
                <w:b/>
              </w:rPr>
            </w:pPr>
          </w:p>
        </w:tc>
        <w:tc>
          <w:tcPr>
            <w:tcW w:w="7809" w:type="dxa"/>
            <w:tcBorders>
              <w:top w:val="single" w:sz="4" w:space="0" w:color="000000"/>
              <w:left w:val="single" w:sz="4" w:space="0" w:color="000000"/>
              <w:bottom w:val="single" w:sz="4" w:space="0" w:color="000000"/>
              <w:right w:val="single" w:sz="4" w:space="0" w:color="000000"/>
            </w:tcBorders>
            <w:shd w:val="clear" w:color="auto" w:fill="auto"/>
          </w:tcPr>
          <w:p w14:paraId="4AAFDF93" w14:textId="77777777" w:rsidR="004E39CD" w:rsidRPr="00306AF4" w:rsidRDefault="007A7A40">
            <w:pPr>
              <w:rPr>
                <w:rFonts w:ascii="midtsans" w:hAnsi="midtsans"/>
              </w:rPr>
            </w:pPr>
            <w:r w:rsidRPr="00306AF4">
              <w:rPr>
                <w:rFonts w:ascii="midtsans" w:hAnsi="midtsans" w:cs="midtsans"/>
              </w:rPr>
              <w:t>Autorisation</w:t>
            </w:r>
            <w:r w:rsidR="004E39CD" w:rsidRPr="00306AF4">
              <w:rPr>
                <w:rFonts w:ascii="midtsans" w:hAnsi="midtsans" w:cs="midtsans"/>
              </w:rPr>
              <w:t xml:space="preserve"> til sygeplejerske.</w:t>
            </w:r>
          </w:p>
        </w:tc>
      </w:tr>
      <w:tr w:rsidR="004E39CD" w:rsidRPr="00306AF4" w14:paraId="48648660" w14:textId="77777777" w:rsidTr="00675C96">
        <w:tc>
          <w:tcPr>
            <w:tcW w:w="2085" w:type="dxa"/>
            <w:tcBorders>
              <w:top w:val="single" w:sz="4" w:space="0" w:color="000000"/>
              <w:left w:val="single" w:sz="4" w:space="0" w:color="000000"/>
              <w:bottom w:val="single" w:sz="4" w:space="0" w:color="000000"/>
            </w:tcBorders>
            <w:shd w:val="clear" w:color="auto" w:fill="auto"/>
          </w:tcPr>
          <w:p w14:paraId="032B55D1" w14:textId="77777777" w:rsidR="004E39CD" w:rsidRPr="00306AF4" w:rsidRDefault="004E39CD">
            <w:pPr>
              <w:rPr>
                <w:rFonts w:ascii="midtsans" w:hAnsi="midtsans"/>
              </w:rPr>
            </w:pPr>
            <w:r w:rsidRPr="00306AF4">
              <w:rPr>
                <w:rFonts w:ascii="midtsans" w:hAnsi="midtsans" w:cs="midtsans"/>
                <w:b/>
              </w:rPr>
              <w:t>Kompetencekrav</w:t>
            </w:r>
          </w:p>
        </w:tc>
        <w:tc>
          <w:tcPr>
            <w:tcW w:w="7809" w:type="dxa"/>
            <w:tcBorders>
              <w:top w:val="single" w:sz="4" w:space="0" w:color="000000"/>
              <w:left w:val="single" w:sz="4" w:space="0" w:color="000000"/>
              <w:bottom w:val="single" w:sz="4" w:space="0" w:color="000000"/>
              <w:right w:val="single" w:sz="4" w:space="0" w:color="000000"/>
            </w:tcBorders>
            <w:shd w:val="clear" w:color="auto" w:fill="auto"/>
          </w:tcPr>
          <w:p w14:paraId="3087E940" w14:textId="77777777" w:rsidR="004E39CD" w:rsidRPr="00306AF4" w:rsidRDefault="004E39CD">
            <w:pPr>
              <w:rPr>
                <w:rFonts w:ascii="midtsans" w:hAnsi="midtsans"/>
              </w:rPr>
            </w:pPr>
            <w:r w:rsidRPr="00306AF4">
              <w:rPr>
                <w:rFonts w:ascii="midtsans" w:hAnsi="midtsans" w:cs="midtsans"/>
                <w:b/>
              </w:rPr>
              <w:t>Generelle kompetencekrav</w:t>
            </w:r>
          </w:p>
          <w:p w14:paraId="690C0A2D" w14:textId="77777777" w:rsidR="004E39CD" w:rsidRPr="00306AF4" w:rsidRDefault="004E39CD" w:rsidP="00647827">
            <w:pPr>
              <w:numPr>
                <w:ilvl w:val="0"/>
                <w:numId w:val="12"/>
              </w:numPr>
              <w:rPr>
                <w:rFonts w:ascii="midtsans" w:hAnsi="midtsans"/>
              </w:rPr>
            </w:pPr>
            <w:r w:rsidRPr="00306AF4">
              <w:rPr>
                <w:rFonts w:ascii="midtsans" w:hAnsi="midtsans" w:cs="midtsans"/>
              </w:rPr>
              <w:t>Være i stand til at handle professionelt</w:t>
            </w:r>
          </w:p>
          <w:p w14:paraId="0DEF4D99" w14:textId="77777777" w:rsidR="004E39CD" w:rsidRPr="00306AF4" w:rsidRDefault="004E39CD" w:rsidP="00647827">
            <w:pPr>
              <w:numPr>
                <w:ilvl w:val="0"/>
                <w:numId w:val="12"/>
              </w:numPr>
              <w:rPr>
                <w:rFonts w:ascii="midtsans" w:hAnsi="midtsans"/>
              </w:rPr>
            </w:pPr>
            <w:r w:rsidRPr="00306AF4">
              <w:rPr>
                <w:rFonts w:ascii="midtsans" w:hAnsi="midtsans" w:cs="midtsans"/>
              </w:rPr>
              <w:t>IT-kompetencer på brugerniveau forventes</w:t>
            </w:r>
          </w:p>
          <w:p w14:paraId="3080939D" w14:textId="77777777" w:rsidR="004E39CD" w:rsidRPr="00306AF4" w:rsidRDefault="004E39CD">
            <w:pPr>
              <w:rPr>
                <w:rFonts w:ascii="midtsans" w:hAnsi="midtsans" w:cs="midtsans"/>
              </w:rPr>
            </w:pPr>
          </w:p>
          <w:p w14:paraId="4FABCE3E" w14:textId="77777777" w:rsidR="004E39CD" w:rsidRPr="00306AF4" w:rsidRDefault="004E39CD">
            <w:pPr>
              <w:rPr>
                <w:rFonts w:ascii="midtsans" w:hAnsi="midtsans"/>
              </w:rPr>
            </w:pPr>
            <w:r w:rsidRPr="00306AF4">
              <w:rPr>
                <w:rFonts w:ascii="midtsans" w:hAnsi="midtsans" w:cs="midtsans"/>
                <w:b/>
              </w:rPr>
              <w:t>Specifikke kompetencekrav</w:t>
            </w:r>
          </w:p>
          <w:p w14:paraId="0D14030F" w14:textId="58F770BF" w:rsidR="004E39CD" w:rsidRPr="00306AF4" w:rsidRDefault="004E39CD">
            <w:pPr>
              <w:rPr>
                <w:rFonts w:ascii="midtsans" w:hAnsi="midtsans"/>
              </w:rPr>
            </w:pPr>
            <w:r w:rsidRPr="00306AF4">
              <w:rPr>
                <w:rFonts w:ascii="midtsans" w:hAnsi="midtsans" w:cs="midtsans"/>
              </w:rPr>
              <w:t>Med udgangspunkt i de fire kompetence</w:t>
            </w:r>
            <w:r w:rsidR="007055B0">
              <w:rPr>
                <w:rFonts w:ascii="midtsans" w:hAnsi="midtsans" w:cs="midtsans"/>
              </w:rPr>
              <w:t>r</w:t>
            </w:r>
            <w:r w:rsidRPr="00306AF4">
              <w:rPr>
                <w:rFonts w:ascii="midtsans" w:hAnsi="midtsans" w:cs="midtsans"/>
              </w:rPr>
              <w:t>, der danner grundlag for Systematisk Kompetenceudvikling</w:t>
            </w:r>
            <w:r w:rsidR="00A93E67">
              <w:rPr>
                <w:rFonts w:ascii="midtsans" w:hAnsi="midtsans" w:cs="midtsans"/>
              </w:rPr>
              <w:t xml:space="preserve"> for medarbejdere ved Regionshospitalet Gødstrup,</w:t>
            </w:r>
            <w:r w:rsidRPr="00306AF4">
              <w:rPr>
                <w:rFonts w:ascii="midtsans" w:hAnsi="midtsans" w:cs="midtsans"/>
              </w:rPr>
              <w:t xml:space="preserve"> </w:t>
            </w:r>
            <w:r w:rsidRPr="00306AF4">
              <w:rPr>
                <w:rFonts w:ascii="midtsans" w:hAnsi="midtsans" w:cs="midtsans"/>
              </w:rPr>
              <w:lastRenderedPageBreak/>
              <w:t xml:space="preserve">beskrives de specifikke </w:t>
            </w:r>
            <w:r w:rsidR="007A7A40" w:rsidRPr="00306AF4">
              <w:rPr>
                <w:rFonts w:ascii="midtsans" w:hAnsi="midtsans" w:cs="midtsans"/>
              </w:rPr>
              <w:t>kompetencekrav.</w:t>
            </w:r>
            <w:r w:rsidRPr="00306AF4">
              <w:rPr>
                <w:rFonts w:ascii="midtsans" w:hAnsi="midtsans" w:cs="midtsans"/>
              </w:rPr>
              <w:t xml:space="preserve"> Kompetencerne beskriver det nødvendige for at løse hospitalets kerneopgaver med kvalitet og sikkerhed.</w:t>
            </w:r>
          </w:p>
          <w:p w14:paraId="53C60474" w14:textId="77777777" w:rsidR="003A2B94" w:rsidRPr="00306AF4" w:rsidRDefault="003A2B94">
            <w:pPr>
              <w:rPr>
                <w:rFonts w:ascii="midtsans" w:hAnsi="midtsans" w:cs="midtsans"/>
              </w:rPr>
            </w:pPr>
          </w:p>
          <w:p w14:paraId="6EA5C435" w14:textId="77777777" w:rsidR="004E39CD" w:rsidRPr="00306AF4" w:rsidRDefault="004E39CD">
            <w:pPr>
              <w:rPr>
                <w:rFonts w:ascii="midtsans" w:hAnsi="midtsans"/>
              </w:rPr>
            </w:pPr>
            <w:r w:rsidRPr="00306AF4">
              <w:rPr>
                <w:rFonts w:ascii="midtsans" w:hAnsi="midtsans" w:cs="midtsans"/>
              </w:rPr>
              <w:t>Medarbejderudviklingssamtale danner grundlag for den individuelle kompetenceudvikling.</w:t>
            </w:r>
          </w:p>
          <w:p w14:paraId="68651EEF" w14:textId="77777777" w:rsidR="004E39CD" w:rsidRPr="00306AF4" w:rsidRDefault="004E39CD">
            <w:pPr>
              <w:rPr>
                <w:rFonts w:ascii="midtsans" w:hAnsi="midtsans" w:cs="midtsans"/>
              </w:rPr>
            </w:pPr>
          </w:p>
          <w:p w14:paraId="0A60B66E" w14:textId="77777777" w:rsidR="004E39CD" w:rsidRPr="00306AF4" w:rsidRDefault="004E39CD">
            <w:pPr>
              <w:rPr>
                <w:rFonts w:ascii="midtsans" w:hAnsi="midtsans"/>
              </w:rPr>
            </w:pPr>
            <w:r w:rsidRPr="00306AF4">
              <w:rPr>
                <w:rFonts w:ascii="midtsans" w:hAnsi="midtsans" w:cs="midtsans"/>
                <w:b/>
              </w:rPr>
              <w:t>Social kompetence</w:t>
            </w:r>
          </w:p>
          <w:p w14:paraId="3B435A40" w14:textId="77777777" w:rsidR="004E39CD" w:rsidRPr="00306AF4" w:rsidRDefault="004E39CD">
            <w:pPr>
              <w:numPr>
                <w:ilvl w:val="0"/>
                <w:numId w:val="5"/>
              </w:numPr>
              <w:rPr>
                <w:rFonts w:ascii="midtsans" w:hAnsi="midtsans"/>
              </w:rPr>
            </w:pPr>
            <w:r w:rsidRPr="00306AF4">
              <w:rPr>
                <w:rFonts w:ascii="midtsans" w:hAnsi="midtsans" w:cs="midtsans"/>
              </w:rPr>
              <w:t>Skabe</w:t>
            </w:r>
            <w:r w:rsidR="00306AF4">
              <w:rPr>
                <w:rFonts w:ascii="midtsans" w:hAnsi="midtsans" w:cs="midtsans"/>
              </w:rPr>
              <w:t>r</w:t>
            </w:r>
            <w:r w:rsidRPr="00306AF4">
              <w:rPr>
                <w:rFonts w:ascii="midtsans" w:hAnsi="midtsans" w:cs="midtsans"/>
              </w:rPr>
              <w:t xml:space="preserve"> relationer </w:t>
            </w:r>
            <w:r w:rsidR="007A7A40" w:rsidRPr="00306AF4">
              <w:rPr>
                <w:rFonts w:ascii="midtsans" w:hAnsi="midtsans" w:cs="midtsans"/>
              </w:rPr>
              <w:t>til patienter</w:t>
            </w:r>
            <w:r w:rsidRPr="00306AF4">
              <w:rPr>
                <w:rFonts w:ascii="midtsans" w:hAnsi="midtsans" w:cs="midtsans"/>
              </w:rPr>
              <w:t xml:space="preserve"> og kollegaer, der er præget af respekt, gensidighed og ligeværdighed.</w:t>
            </w:r>
          </w:p>
          <w:p w14:paraId="21EA1D3F" w14:textId="77777777" w:rsidR="004E39CD" w:rsidRPr="00306AF4" w:rsidRDefault="004E39CD">
            <w:pPr>
              <w:numPr>
                <w:ilvl w:val="0"/>
                <w:numId w:val="5"/>
              </w:numPr>
              <w:rPr>
                <w:rFonts w:ascii="midtsans" w:hAnsi="midtsans"/>
              </w:rPr>
            </w:pPr>
            <w:r w:rsidRPr="00306AF4">
              <w:rPr>
                <w:rFonts w:ascii="midtsans" w:hAnsi="midtsans" w:cs="midtsans"/>
              </w:rPr>
              <w:t>Er bevidst om og arbejder aktivt for egen og andres trivsel og udvikling.</w:t>
            </w:r>
          </w:p>
          <w:p w14:paraId="2D70C51E" w14:textId="77777777" w:rsidR="004E39CD" w:rsidRPr="00306AF4" w:rsidRDefault="004E39CD">
            <w:pPr>
              <w:numPr>
                <w:ilvl w:val="0"/>
                <w:numId w:val="5"/>
              </w:numPr>
              <w:rPr>
                <w:rFonts w:ascii="midtsans" w:hAnsi="midtsans"/>
              </w:rPr>
            </w:pPr>
            <w:r w:rsidRPr="00306AF4">
              <w:rPr>
                <w:rFonts w:ascii="midtsans" w:hAnsi="midtsans" w:cs="midtsans"/>
              </w:rPr>
              <w:t>Er positiv, imødekommende og har humor.</w:t>
            </w:r>
          </w:p>
          <w:p w14:paraId="5A46D176" w14:textId="77777777" w:rsidR="004E39CD" w:rsidRPr="00306AF4" w:rsidRDefault="004E39CD">
            <w:pPr>
              <w:numPr>
                <w:ilvl w:val="0"/>
                <w:numId w:val="5"/>
              </w:numPr>
              <w:rPr>
                <w:rFonts w:ascii="midtsans" w:hAnsi="midtsans"/>
              </w:rPr>
            </w:pPr>
            <w:r w:rsidRPr="00306AF4">
              <w:rPr>
                <w:rFonts w:ascii="midtsans" w:hAnsi="midtsans" w:cs="midtsans"/>
              </w:rPr>
              <w:t>Vise</w:t>
            </w:r>
            <w:r w:rsidR="00306AF4">
              <w:rPr>
                <w:rFonts w:ascii="midtsans" w:hAnsi="midtsans" w:cs="midtsans"/>
              </w:rPr>
              <w:t>r</w:t>
            </w:r>
            <w:r w:rsidRPr="00306AF4">
              <w:rPr>
                <w:rFonts w:ascii="midtsans" w:hAnsi="midtsans" w:cs="midtsans"/>
              </w:rPr>
              <w:t xml:space="preserve"> fleksibilitet i relation til patienten og til egen og andres arbejdsopgaver.</w:t>
            </w:r>
          </w:p>
          <w:p w14:paraId="69DE733B" w14:textId="77777777" w:rsidR="003A2B94" w:rsidRPr="00306AF4" w:rsidRDefault="004E39CD" w:rsidP="003A2B94">
            <w:pPr>
              <w:numPr>
                <w:ilvl w:val="0"/>
                <w:numId w:val="5"/>
              </w:numPr>
              <w:rPr>
                <w:rFonts w:ascii="midtsans" w:hAnsi="midtsans"/>
              </w:rPr>
            </w:pPr>
            <w:r w:rsidRPr="00306AF4">
              <w:rPr>
                <w:rFonts w:ascii="midtsans" w:hAnsi="midtsans" w:cs="midtsans"/>
              </w:rPr>
              <w:t>Reflekter</w:t>
            </w:r>
            <w:r w:rsidR="00306AF4">
              <w:rPr>
                <w:rFonts w:ascii="midtsans" w:hAnsi="midtsans" w:cs="midtsans"/>
              </w:rPr>
              <w:t>er</w:t>
            </w:r>
            <w:r w:rsidRPr="00306AF4">
              <w:rPr>
                <w:rFonts w:ascii="midtsans" w:hAnsi="midtsans" w:cs="midtsans"/>
              </w:rPr>
              <w:t xml:space="preserve"> over samarbejdsrelationer og give</w:t>
            </w:r>
            <w:r w:rsidR="00306AF4">
              <w:rPr>
                <w:rFonts w:ascii="midtsans" w:hAnsi="midtsans" w:cs="midtsans"/>
              </w:rPr>
              <w:t>r</w:t>
            </w:r>
            <w:r w:rsidRPr="00306AF4">
              <w:rPr>
                <w:rFonts w:ascii="midtsans" w:hAnsi="midtsans" w:cs="midtsans"/>
              </w:rPr>
              <w:t xml:space="preserve"> konstruktiv tilbagemelding ved opgaveløsning.</w:t>
            </w:r>
            <w:bookmarkStart w:id="0" w:name="__Fieldmark__48_1031941896"/>
            <w:bookmarkEnd w:id="0"/>
          </w:p>
          <w:p w14:paraId="15F796B2" w14:textId="77777777" w:rsidR="003A2B94" w:rsidRPr="00306AF4" w:rsidRDefault="003A2B94" w:rsidP="003A2B94">
            <w:pPr>
              <w:ind w:left="720"/>
              <w:rPr>
                <w:rFonts w:ascii="midtsans" w:hAnsi="midtsans"/>
              </w:rPr>
            </w:pPr>
          </w:p>
          <w:p w14:paraId="565CF298" w14:textId="77777777" w:rsidR="004E39CD" w:rsidRPr="00306AF4" w:rsidRDefault="004E39CD" w:rsidP="003A2B94">
            <w:pPr>
              <w:pStyle w:val="Overskrift1"/>
            </w:pPr>
            <w:r w:rsidRPr="00306AF4">
              <w:t>Faglig kompetence</w:t>
            </w:r>
          </w:p>
          <w:p w14:paraId="46D39972" w14:textId="77777777" w:rsidR="004E39CD" w:rsidRPr="00306AF4" w:rsidRDefault="004E39CD" w:rsidP="001E1835">
            <w:pPr>
              <w:numPr>
                <w:ilvl w:val="0"/>
                <w:numId w:val="9"/>
              </w:numPr>
              <w:rPr>
                <w:rFonts w:ascii="midtsans" w:hAnsi="midtsans"/>
              </w:rPr>
            </w:pPr>
            <w:r w:rsidRPr="00306AF4">
              <w:rPr>
                <w:rFonts w:ascii="midtsans" w:eastAsia="midtsans" w:hAnsi="midtsans" w:cs="midtsans"/>
              </w:rPr>
              <w:t xml:space="preserve"> </w:t>
            </w:r>
            <w:r w:rsidRPr="00306AF4">
              <w:rPr>
                <w:rFonts w:ascii="midtsans" w:hAnsi="midtsans" w:cs="midtsans"/>
              </w:rPr>
              <w:t xml:space="preserve">Er ansvarlig for tildelte patientforløb og indgår i team </w:t>
            </w:r>
            <w:r w:rsidR="007A7A40" w:rsidRPr="00306AF4">
              <w:rPr>
                <w:rFonts w:ascii="midtsans" w:hAnsi="midtsans" w:cs="midtsans"/>
              </w:rPr>
              <w:t>dvs.</w:t>
            </w:r>
            <w:r w:rsidRPr="00306AF4">
              <w:rPr>
                <w:rFonts w:ascii="midtsans" w:hAnsi="midtsans" w:cs="midtsans"/>
              </w:rPr>
              <w:t xml:space="preserve"> har overblik,   </w:t>
            </w:r>
          </w:p>
          <w:p w14:paraId="3EB2774A" w14:textId="77777777" w:rsidR="004E39CD" w:rsidRPr="00306AF4" w:rsidRDefault="004E39CD" w:rsidP="001E1835">
            <w:pPr>
              <w:ind w:left="720"/>
              <w:rPr>
                <w:rFonts w:ascii="midtsans" w:hAnsi="midtsans"/>
              </w:rPr>
            </w:pPr>
            <w:r w:rsidRPr="00306AF4">
              <w:rPr>
                <w:rFonts w:ascii="midtsans" w:hAnsi="midtsans" w:cs="midtsans"/>
              </w:rPr>
              <w:t>planlægger, prio</w:t>
            </w:r>
            <w:r w:rsidR="007A7A40" w:rsidRPr="00306AF4">
              <w:rPr>
                <w:rFonts w:ascii="midtsans" w:hAnsi="midtsans" w:cs="midtsans"/>
              </w:rPr>
              <w:t>ri</w:t>
            </w:r>
            <w:r w:rsidRPr="00306AF4">
              <w:rPr>
                <w:rFonts w:ascii="midtsans" w:hAnsi="midtsans" w:cs="midtsans"/>
              </w:rPr>
              <w:t>terer, koordinerer og leder sygeplejen</w:t>
            </w:r>
          </w:p>
          <w:p w14:paraId="5F9739A8" w14:textId="77777777" w:rsidR="004E39CD" w:rsidRPr="00306AF4" w:rsidRDefault="004E39CD" w:rsidP="001E1835">
            <w:pPr>
              <w:numPr>
                <w:ilvl w:val="0"/>
                <w:numId w:val="9"/>
              </w:numPr>
              <w:rPr>
                <w:rFonts w:ascii="midtsans" w:hAnsi="midtsans"/>
              </w:rPr>
            </w:pPr>
            <w:r w:rsidRPr="00306AF4">
              <w:rPr>
                <w:rFonts w:ascii="midtsans" w:hAnsi="midtsans" w:cs="midtsans"/>
              </w:rPr>
              <w:t>Inddrager patienten i egen p</w:t>
            </w:r>
            <w:r w:rsidR="00306AF4">
              <w:rPr>
                <w:rFonts w:ascii="midtsans" w:hAnsi="midtsans" w:cs="midtsans"/>
              </w:rPr>
              <w:t xml:space="preserve">leje og behandling i det omfang, </w:t>
            </w:r>
            <w:r w:rsidRPr="00306AF4">
              <w:rPr>
                <w:rFonts w:ascii="midtsans" w:hAnsi="midtsans" w:cs="midtsans"/>
              </w:rPr>
              <w:t xml:space="preserve">patienten  </w:t>
            </w:r>
          </w:p>
          <w:p w14:paraId="478BD1D3" w14:textId="77777777" w:rsidR="004E39CD" w:rsidRPr="00306AF4" w:rsidRDefault="004E39CD" w:rsidP="001E1835">
            <w:pPr>
              <w:ind w:left="720"/>
              <w:rPr>
                <w:rFonts w:ascii="midtsans" w:hAnsi="midtsans"/>
              </w:rPr>
            </w:pPr>
            <w:r w:rsidRPr="00306AF4">
              <w:rPr>
                <w:rFonts w:ascii="midtsans" w:hAnsi="midtsans" w:cs="midtsans"/>
              </w:rPr>
              <w:t>ønsker og formår.</w:t>
            </w:r>
          </w:p>
          <w:p w14:paraId="59FD65CA" w14:textId="77777777" w:rsidR="004E39CD" w:rsidRPr="00306AF4" w:rsidRDefault="004E39CD" w:rsidP="001E1835">
            <w:pPr>
              <w:numPr>
                <w:ilvl w:val="0"/>
                <w:numId w:val="9"/>
              </w:numPr>
              <w:rPr>
                <w:rFonts w:ascii="midtsans" w:hAnsi="midtsans"/>
              </w:rPr>
            </w:pPr>
            <w:r w:rsidRPr="00306AF4">
              <w:rPr>
                <w:rFonts w:ascii="midtsans" w:hAnsi="midtsans" w:cs="midtsans"/>
              </w:rPr>
              <w:t>Håndterer sygep</w:t>
            </w:r>
            <w:r w:rsidR="00306AF4">
              <w:rPr>
                <w:rFonts w:ascii="midtsans" w:hAnsi="midtsans" w:cs="midtsans"/>
              </w:rPr>
              <w:t>lejefaglige opgaver (instrument</w:t>
            </w:r>
            <w:r w:rsidRPr="00306AF4">
              <w:rPr>
                <w:rFonts w:ascii="midtsans" w:hAnsi="midtsans" w:cs="midtsans"/>
              </w:rPr>
              <w:t xml:space="preserve">el og </w:t>
            </w:r>
            <w:r w:rsidR="007A7A40" w:rsidRPr="00306AF4">
              <w:rPr>
                <w:rFonts w:ascii="midtsans" w:hAnsi="midtsans" w:cs="midtsans"/>
              </w:rPr>
              <w:t>ekspressiv</w:t>
            </w:r>
            <w:r w:rsidRPr="00306AF4">
              <w:rPr>
                <w:rFonts w:ascii="midtsans" w:hAnsi="midtsans" w:cs="midtsans"/>
              </w:rPr>
              <w:t xml:space="preserve">     </w:t>
            </w:r>
            <w:r w:rsidR="007A7A40" w:rsidRPr="00306AF4">
              <w:rPr>
                <w:rFonts w:ascii="midtsans" w:hAnsi="midtsans" w:cs="midtsans"/>
              </w:rPr>
              <w:t>sygepleje) knyttet</w:t>
            </w:r>
            <w:r w:rsidRPr="00306AF4">
              <w:rPr>
                <w:rFonts w:ascii="midtsans" w:hAnsi="midtsans" w:cs="midtsans"/>
              </w:rPr>
              <w:t xml:space="preserve"> til aktuelle patientforløb.</w:t>
            </w:r>
          </w:p>
          <w:p w14:paraId="6936E3ED" w14:textId="77777777" w:rsidR="004E39CD" w:rsidRPr="00306AF4" w:rsidRDefault="004E39CD" w:rsidP="001E1835">
            <w:pPr>
              <w:numPr>
                <w:ilvl w:val="0"/>
                <w:numId w:val="9"/>
              </w:numPr>
              <w:rPr>
                <w:rFonts w:ascii="midtsans" w:hAnsi="midtsans"/>
              </w:rPr>
            </w:pPr>
            <w:r w:rsidRPr="00306AF4">
              <w:rPr>
                <w:rFonts w:ascii="midtsans" w:hAnsi="midtsans" w:cs="midtsans"/>
              </w:rPr>
              <w:t xml:space="preserve">Dokumenterer relevante observationer og problemstillinger for at sikre   </w:t>
            </w:r>
          </w:p>
          <w:p w14:paraId="79D2EA5D" w14:textId="77777777" w:rsidR="004E39CD" w:rsidRPr="00306AF4" w:rsidRDefault="004E39CD" w:rsidP="001E1835">
            <w:pPr>
              <w:ind w:left="720"/>
              <w:rPr>
                <w:rFonts w:ascii="midtsans" w:hAnsi="midtsans"/>
              </w:rPr>
            </w:pPr>
            <w:r w:rsidRPr="00306AF4">
              <w:rPr>
                <w:rFonts w:ascii="midtsans" w:hAnsi="midtsans" w:cs="midtsans"/>
              </w:rPr>
              <w:t>kontinuitet i pleje og behandling.</w:t>
            </w:r>
          </w:p>
          <w:p w14:paraId="2B75E7E0" w14:textId="77777777" w:rsidR="004E39CD" w:rsidRPr="00306AF4" w:rsidRDefault="004E39CD" w:rsidP="004409E0">
            <w:pPr>
              <w:numPr>
                <w:ilvl w:val="0"/>
                <w:numId w:val="9"/>
              </w:numPr>
              <w:rPr>
                <w:rFonts w:ascii="midtsans" w:hAnsi="midtsans"/>
              </w:rPr>
            </w:pPr>
            <w:r w:rsidRPr="00306AF4">
              <w:rPr>
                <w:rFonts w:ascii="midtsans" w:hAnsi="midtsans" w:cs="midtsans"/>
              </w:rPr>
              <w:t>Handler fagligt og kompetent med patientens sikkerhed for øje og handler aktivt på utilsigtede hændelser.</w:t>
            </w:r>
          </w:p>
          <w:p w14:paraId="654D3A0A" w14:textId="77777777" w:rsidR="004E39CD" w:rsidRPr="00306AF4" w:rsidRDefault="004E39CD" w:rsidP="004409E0">
            <w:pPr>
              <w:numPr>
                <w:ilvl w:val="0"/>
                <w:numId w:val="9"/>
              </w:numPr>
              <w:rPr>
                <w:rFonts w:ascii="midtsans" w:hAnsi="midtsans"/>
              </w:rPr>
            </w:pPr>
            <w:r w:rsidRPr="00306AF4">
              <w:rPr>
                <w:rFonts w:ascii="midtsans" w:hAnsi="midtsans" w:cs="midtsans"/>
              </w:rPr>
              <w:t>Bevarer ro, sikkerhed og overblik i kritiske situationer samt udfører egne og</w:t>
            </w:r>
            <w:r w:rsidR="001E1835" w:rsidRPr="00306AF4">
              <w:rPr>
                <w:rFonts w:ascii="midtsans" w:hAnsi="midtsans" w:cs="midtsans"/>
              </w:rPr>
              <w:t xml:space="preserve"> </w:t>
            </w:r>
            <w:r w:rsidRPr="00306AF4">
              <w:rPr>
                <w:rFonts w:ascii="midtsans" w:hAnsi="midtsans" w:cs="midtsans"/>
              </w:rPr>
              <w:t>delegerede opgaver i relation hertil.</w:t>
            </w:r>
          </w:p>
          <w:p w14:paraId="5EB87E47" w14:textId="77777777" w:rsidR="004E39CD" w:rsidRPr="00306AF4" w:rsidRDefault="004E39CD" w:rsidP="001E1835">
            <w:pPr>
              <w:numPr>
                <w:ilvl w:val="0"/>
                <w:numId w:val="9"/>
              </w:numPr>
              <w:rPr>
                <w:rFonts w:ascii="midtsans" w:hAnsi="midtsans"/>
              </w:rPr>
            </w:pPr>
            <w:r w:rsidRPr="00306AF4">
              <w:rPr>
                <w:rFonts w:ascii="midtsans" w:hAnsi="midtsans" w:cs="midtsans"/>
              </w:rPr>
              <w:t>Identificere</w:t>
            </w:r>
            <w:r w:rsidR="00306AF4">
              <w:rPr>
                <w:rFonts w:ascii="midtsans" w:hAnsi="midtsans" w:cs="midtsans"/>
              </w:rPr>
              <w:t>r</w:t>
            </w:r>
            <w:r w:rsidRPr="00306AF4">
              <w:rPr>
                <w:rFonts w:ascii="midtsans" w:hAnsi="midtsans" w:cs="midtsans"/>
              </w:rPr>
              <w:t xml:space="preserve"> og håndtere</w:t>
            </w:r>
            <w:r w:rsidR="00306AF4">
              <w:rPr>
                <w:rFonts w:ascii="midtsans" w:hAnsi="midtsans" w:cs="midtsans"/>
              </w:rPr>
              <w:t>r</w:t>
            </w:r>
            <w:r w:rsidRPr="00306AF4">
              <w:rPr>
                <w:rFonts w:ascii="midtsans" w:hAnsi="midtsans" w:cs="midtsans"/>
              </w:rPr>
              <w:t xml:space="preserve"> etiske dilemmaer</w:t>
            </w:r>
          </w:p>
          <w:p w14:paraId="66D1522B" w14:textId="77777777" w:rsidR="004E39CD" w:rsidRPr="00306AF4" w:rsidRDefault="004E39CD" w:rsidP="001E1835">
            <w:pPr>
              <w:numPr>
                <w:ilvl w:val="0"/>
                <w:numId w:val="9"/>
              </w:numPr>
              <w:rPr>
                <w:rFonts w:ascii="midtsans" w:hAnsi="midtsans"/>
              </w:rPr>
            </w:pPr>
            <w:r w:rsidRPr="00306AF4">
              <w:rPr>
                <w:rFonts w:ascii="midtsans" w:hAnsi="midtsans" w:cs="midtsans"/>
              </w:rPr>
              <w:t>Anmoder om hjælp i en given situation, når der er brug for sparring</w:t>
            </w:r>
          </w:p>
          <w:p w14:paraId="074A1670" w14:textId="77777777" w:rsidR="004E39CD" w:rsidRPr="00306AF4" w:rsidRDefault="004E39CD">
            <w:pPr>
              <w:rPr>
                <w:rFonts w:ascii="midtsans" w:hAnsi="midtsans" w:cs="midtsans"/>
              </w:rPr>
            </w:pPr>
          </w:p>
          <w:p w14:paraId="404B7FDC" w14:textId="77777777" w:rsidR="004E39CD" w:rsidRPr="00306AF4" w:rsidRDefault="004E39CD" w:rsidP="003A2B94">
            <w:pPr>
              <w:pStyle w:val="Overskrift2"/>
            </w:pPr>
            <w:r w:rsidRPr="00306AF4">
              <w:t>Læringskompetence</w:t>
            </w:r>
          </w:p>
          <w:p w14:paraId="2B74E51A" w14:textId="77777777" w:rsidR="004E39CD" w:rsidRPr="00306AF4" w:rsidRDefault="00306AF4" w:rsidP="004409E0">
            <w:pPr>
              <w:numPr>
                <w:ilvl w:val="0"/>
                <w:numId w:val="10"/>
              </w:numPr>
              <w:rPr>
                <w:rFonts w:ascii="midtsans" w:hAnsi="midtsans"/>
              </w:rPr>
            </w:pPr>
            <w:r>
              <w:rPr>
                <w:rFonts w:ascii="midtsans" w:hAnsi="midtsans" w:cs="midtsans"/>
              </w:rPr>
              <w:t>Opsøger speciale</w:t>
            </w:r>
            <w:r w:rsidR="004E39CD" w:rsidRPr="00306AF4">
              <w:rPr>
                <w:rFonts w:ascii="midtsans" w:hAnsi="midtsans" w:cs="midtsans"/>
              </w:rPr>
              <w:t>relateret og anden relevant viden i e-dok, hos kollegaer, i    litteratur, på internettet eller af anden relevans.</w:t>
            </w:r>
          </w:p>
          <w:p w14:paraId="3E85E98B" w14:textId="77777777" w:rsidR="004E39CD" w:rsidRPr="00306AF4" w:rsidRDefault="004E39CD" w:rsidP="001E1835">
            <w:pPr>
              <w:numPr>
                <w:ilvl w:val="0"/>
                <w:numId w:val="10"/>
              </w:numPr>
              <w:rPr>
                <w:rFonts w:ascii="midtsans" w:hAnsi="midtsans"/>
              </w:rPr>
            </w:pPr>
            <w:r w:rsidRPr="00306AF4">
              <w:rPr>
                <w:rFonts w:ascii="midtsans" w:hAnsi="midtsans" w:cs="midtsans"/>
              </w:rPr>
              <w:t xml:space="preserve">Holder sig ajour med udvikling i afsnittet og deltager i den planlagte </w:t>
            </w:r>
          </w:p>
          <w:p w14:paraId="325D3DD5" w14:textId="77777777" w:rsidR="004E39CD" w:rsidRPr="00306AF4" w:rsidRDefault="004E39CD" w:rsidP="00647827">
            <w:pPr>
              <w:ind w:left="720"/>
              <w:rPr>
                <w:rFonts w:ascii="midtsans" w:hAnsi="midtsans"/>
              </w:rPr>
            </w:pPr>
            <w:r w:rsidRPr="00306AF4">
              <w:rPr>
                <w:rFonts w:ascii="midtsans" w:hAnsi="midtsans" w:cs="midtsans"/>
              </w:rPr>
              <w:t>undervisning, vidensdeling og personalemøder.</w:t>
            </w:r>
          </w:p>
          <w:p w14:paraId="3E19E108" w14:textId="77777777" w:rsidR="004E39CD" w:rsidRPr="00306AF4" w:rsidRDefault="004E39CD" w:rsidP="001E1835">
            <w:pPr>
              <w:numPr>
                <w:ilvl w:val="0"/>
                <w:numId w:val="10"/>
              </w:numPr>
              <w:rPr>
                <w:rFonts w:ascii="midtsans" w:hAnsi="midtsans"/>
              </w:rPr>
            </w:pPr>
            <w:r w:rsidRPr="00306AF4">
              <w:rPr>
                <w:rFonts w:ascii="midtsans" w:hAnsi="midtsans" w:cs="midtsans"/>
              </w:rPr>
              <w:t xml:space="preserve">Går aktivt ind i afsnittets kultur, hvor gensidig anerkendelse, videns-og </w:t>
            </w:r>
          </w:p>
          <w:p w14:paraId="01DAC2C8" w14:textId="77777777" w:rsidR="004E39CD" w:rsidRPr="00306AF4" w:rsidRDefault="004E39CD" w:rsidP="00647827">
            <w:pPr>
              <w:ind w:left="720"/>
              <w:rPr>
                <w:rFonts w:ascii="midtsans" w:hAnsi="midtsans"/>
              </w:rPr>
            </w:pPr>
            <w:r w:rsidRPr="00306AF4">
              <w:rPr>
                <w:rFonts w:ascii="midtsans" w:hAnsi="midtsans" w:cs="midtsans"/>
              </w:rPr>
              <w:t>erfaringsdeling er en meget naturlig del af hverdagen.</w:t>
            </w:r>
          </w:p>
          <w:p w14:paraId="406F2216" w14:textId="77777777" w:rsidR="004E39CD" w:rsidRPr="00306AF4" w:rsidRDefault="004E39CD" w:rsidP="001E1835">
            <w:pPr>
              <w:numPr>
                <w:ilvl w:val="0"/>
                <w:numId w:val="10"/>
              </w:numPr>
              <w:rPr>
                <w:rFonts w:ascii="midtsans" w:hAnsi="midtsans"/>
              </w:rPr>
            </w:pPr>
            <w:r w:rsidRPr="00306AF4">
              <w:rPr>
                <w:rFonts w:ascii="midtsans" w:hAnsi="midtsans" w:cs="midtsans"/>
              </w:rPr>
              <w:t>Deltager i relevante kurser og temadage.</w:t>
            </w:r>
          </w:p>
          <w:p w14:paraId="027B7F03" w14:textId="77777777" w:rsidR="004E39CD" w:rsidRPr="00306AF4" w:rsidRDefault="004E39CD" w:rsidP="001E1835">
            <w:pPr>
              <w:numPr>
                <w:ilvl w:val="0"/>
                <w:numId w:val="10"/>
              </w:numPr>
              <w:rPr>
                <w:rFonts w:ascii="midtsans" w:hAnsi="midtsans"/>
              </w:rPr>
            </w:pPr>
            <w:r w:rsidRPr="00306AF4">
              <w:rPr>
                <w:rFonts w:ascii="midtsans" w:hAnsi="midtsans" w:cs="midtsans"/>
              </w:rPr>
              <w:t>Går aktivt ind i værdi- og udviklingsarbejde i afsnittet.</w:t>
            </w:r>
          </w:p>
          <w:p w14:paraId="56C4587A" w14:textId="77777777" w:rsidR="004E39CD" w:rsidRPr="00306AF4" w:rsidRDefault="004E39CD" w:rsidP="001E1835">
            <w:pPr>
              <w:numPr>
                <w:ilvl w:val="0"/>
                <w:numId w:val="10"/>
              </w:numPr>
              <w:rPr>
                <w:rFonts w:ascii="midtsans" w:hAnsi="midtsans"/>
              </w:rPr>
            </w:pPr>
            <w:r w:rsidRPr="00306AF4">
              <w:rPr>
                <w:rFonts w:ascii="midtsans" w:hAnsi="midtsans" w:cs="midtsans"/>
              </w:rPr>
              <w:t xml:space="preserve">Er omstillingsparat bl.a. ved aktivt at indgå i implementeringen af nye </w:t>
            </w:r>
          </w:p>
          <w:p w14:paraId="4583179D" w14:textId="77777777" w:rsidR="004E39CD" w:rsidRPr="00306AF4" w:rsidRDefault="004E39CD" w:rsidP="00647827">
            <w:pPr>
              <w:ind w:left="720"/>
              <w:rPr>
                <w:rFonts w:ascii="midtsans" w:hAnsi="midtsans"/>
              </w:rPr>
            </w:pPr>
            <w:r w:rsidRPr="00306AF4">
              <w:rPr>
                <w:rFonts w:ascii="midtsans" w:hAnsi="midtsans" w:cs="midtsans"/>
              </w:rPr>
              <w:t>tiltag i afdelingen.</w:t>
            </w:r>
          </w:p>
          <w:p w14:paraId="512DC3F7" w14:textId="77777777" w:rsidR="004E39CD" w:rsidRPr="00306AF4" w:rsidRDefault="004E39CD">
            <w:pPr>
              <w:rPr>
                <w:rFonts w:ascii="midtsans" w:hAnsi="midtsans" w:cs="midtsans"/>
              </w:rPr>
            </w:pPr>
          </w:p>
          <w:p w14:paraId="63C3C414" w14:textId="77777777" w:rsidR="004E39CD" w:rsidRPr="00306AF4" w:rsidRDefault="004E39CD" w:rsidP="003A2B94">
            <w:pPr>
              <w:pStyle w:val="Overskrift2"/>
            </w:pPr>
            <w:r w:rsidRPr="00306AF4">
              <w:t>Organisatorisk kompetence</w:t>
            </w:r>
          </w:p>
          <w:p w14:paraId="68461BF0" w14:textId="77777777" w:rsidR="004E39CD" w:rsidRPr="00306AF4" w:rsidRDefault="004E39CD" w:rsidP="00647827">
            <w:pPr>
              <w:numPr>
                <w:ilvl w:val="0"/>
                <w:numId w:val="11"/>
              </w:numPr>
              <w:rPr>
                <w:rFonts w:ascii="midtsans" w:hAnsi="midtsans"/>
              </w:rPr>
            </w:pPr>
            <w:r w:rsidRPr="00306AF4">
              <w:rPr>
                <w:rFonts w:ascii="midtsans" w:hAnsi="midtsans" w:cs="midtsans"/>
              </w:rPr>
              <w:t>Har kendskab til organisationens opbygning og funktion</w:t>
            </w:r>
            <w:r w:rsidR="00306AF4">
              <w:rPr>
                <w:rFonts w:ascii="midtsans" w:hAnsi="midtsans" w:cs="midtsans"/>
              </w:rPr>
              <w:t>.</w:t>
            </w:r>
          </w:p>
          <w:p w14:paraId="64AABCDF" w14:textId="77777777" w:rsidR="004E39CD" w:rsidRPr="00306AF4" w:rsidRDefault="004E39CD" w:rsidP="00647827">
            <w:pPr>
              <w:numPr>
                <w:ilvl w:val="0"/>
                <w:numId w:val="11"/>
              </w:numPr>
              <w:rPr>
                <w:rFonts w:ascii="midtsans" w:hAnsi="midtsans"/>
              </w:rPr>
            </w:pPr>
            <w:r w:rsidRPr="00306AF4">
              <w:rPr>
                <w:rFonts w:ascii="midtsans" w:hAnsi="midtsans" w:cs="midtsans"/>
              </w:rPr>
              <w:t>Kender og agerer inden for eget ansvars- og kompetenceområde.</w:t>
            </w:r>
          </w:p>
          <w:p w14:paraId="051CAC6E" w14:textId="77777777" w:rsidR="004E39CD" w:rsidRPr="00306AF4" w:rsidRDefault="004E39CD" w:rsidP="00647827">
            <w:pPr>
              <w:numPr>
                <w:ilvl w:val="0"/>
                <w:numId w:val="11"/>
              </w:numPr>
              <w:rPr>
                <w:rFonts w:ascii="midtsans" w:hAnsi="midtsans"/>
              </w:rPr>
            </w:pPr>
            <w:r w:rsidRPr="00306AF4">
              <w:rPr>
                <w:rFonts w:ascii="midtsans" w:hAnsi="midtsans" w:cs="midtsans"/>
              </w:rPr>
              <w:t xml:space="preserve">Holder sig ajour med informationer fra bl.a. Hospitalsledelsens </w:t>
            </w:r>
          </w:p>
          <w:p w14:paraId="380F9D47" w14:textId="77777777" w:rsidR="004E39CD" w:rsidRPr="00306AF4" w:rsidRDefault="00306AF4" w:rsidP="00647827">
            <w:pPr>
              <w:ind w:left="720"/>
              <w:rPr>
                <w:rFonts w:ascii="midtsans" w:hAnsi="midtsans"/>
              </w:rPr>
            </w:pPr>
            <w:r>
              <w:rPr>
                <w:rFonts w:ascii="midtsans" w:hAnsi="midtsans" w:cs="midtsans"/>
              </w:rPr>
              <w:t>nyhedsbreve, Medicinsk A</w:t>
            </w:r>
            <w:r w:rsidR="00675C96">
              <w:rPr>
                <w:rFonts w:ascii="midtsans" w:hAnsi="midtsans" w:cs="midtsans"/>
              </w:rPr>
              <w:t>fdelings nyhedsplatforme, intranet samt diverse</w:t>
            </w:r>
            <w:r w:rsidR="004E39CD" w:rsidRPr="00306AF4">
              <w:rPr>
                <w:rFonts w:ascii="midtsans" w:hAnsi="midtsans" w:cs="midtsans"/>
              </w:rPr>
              <w:t xml:space="preserve"> referater </w:t>
            </w:r>
            <w:r w:rsidR="007A7A40" w:rsidRPr="00306AF4">
              <w:rPr>
                <w:rFonts w:ascii="midtsans" w:hAnsi="midtsans" w:cs="midtsans"/>
              </w:rPr>
              <w:t>fra møder</w:t>
            </w:r>
            <w:r w:rsidR="004E39CD" w:rsidRPr="00306AF4">
              <w:rPr>
                <w:rFonts w:ascii="midtsans" w:hAnsi="midtsans" w:cs="midtsans"/>
              </w:rPr>
              <w:t xml:space="preserve"> knyttet til afdelingens drift.</w:t>
            </w:r>
          </w:p>
          <w:p w14:paraId="4A1171CD" w14:textId="77777777" w:rsidR="004E39CD" w:rsidRPr="00306AF4" w:rsidRDefault="004E39CD" w:rsidP="00647827">
            <w:pPr>
              <w:numPr>
                <w:ilvl w:val="0"/>
                <w:numId w:val="11"/>
              </w:numPr>
              <w:rPr>
                <w:rFonts w:ascii="midtsans" w:hAnsi="midtsans"/>
              </w:rPr>
            </w:pPr>
            <w:r w:rsidRPr="00306AF4">
              <w:rPr>
                <w:rFonts w:ascii="midtsans" w:hAnsi="midtsans" w:cs="midtsans"/>
              </w:rPr>
              <w:t>Viser ansvarlighed i forhold til tværfagli</w:t>
            </w:r>
            <w:r w:rsidR="00647827" w:rsidRPr="00306AF4">
              <w:rPr>
                <w:rFonts w:ascii="midtsans" w:hAnsi="midtsans" w:cs="midtsans"/>
              </w:rPr>
              <w:t>gt og tværsektorielt samarbejde.</w:t>
            </w:r>
          </w:p>
          <w:p w14:paraId="1A47AA7B" w14:textId="77777777" w:rsidR="004E39CD" w:rsidRPr="00306AF4" w:rsidRDefault="004E39CD" w:rsidP="00647827">
            <w:pPr>
              <w:numPr>
                <w:ilvl w:val="0"/>
                <w:numId w:val="11"/>
              </w:numPr>
              <w:rPr>
                <w:rFonts w:ascii="midtsans" w:hAnsi="midtsans"/>
              </w:rPr>
            </w:pPr>
            <w:r w:rsidRPr="00306AF4">
              <w:rPr>
                <w:rFonts w:ascii="midtsans" w:hAnsi="midtsans" w:cs="midtsans"/>
              </w:rPr>
              <w:t>Arbejder ud fra de organisatoriske muligheder og begrænsninger</w:t>
            </w:r>
            <w:r w:rsidR="00306AF4">
              <w:rPr>
                <w:rFonts w:ascii="midtsans" w:hAnsi="midtsans" w:cs="midtsans"/>
              </w:rPr>
              <w:t>,</w:t>
            </w:r>
            <w:r w:rsidRPr="00306AF4">
              <w:rPr>
                <w:rFonts w:ascii="midtsans" w:hAnsi="midtsans" w:cs="midtsans"/>
              </w:rPr>
              <w:t xml:space="preserve"> der </w:t>
            </w:r>
          </w:p>
          <w:p w14:paraId="4A63DE77" w14:textId="77777777" w:rsidR="004E39CD" w:rsidRPr="00306AF4" w:rsidRDefault="004E39CD" w:rsidP="00647827">
            <w:pPr>
              <w:ind w:left="720"/>
              <w:rPr>
                <w:rFonts w:ascii="midtsans" w:hAnsi="midtsans"/>
              </w:rPr>
            </w:pPr>
            <w:r w:rsidRPr="00306AF4">
              <w:rPr>
                <w:rFonts w:ascii="midtsans" w:hAnsi="midtsans" w:cs="midtsans"/>
              </w:rPr>
              <w:t>har betydning for afdelingen/afsnittet.</w:t>
            </w:r>
          </w:p>
          <w:p w14:paraId="745A5464" w14:textId="77777777" w:rsidR="004E39CD" w:rsidRPr="00306AF4" w:rsidRDefault="004E39CD">
            <w:pPr>
              <w:rPr>
                <w:rFonts w:ascii="midtsans" w:hAnsi="midtsans" w:cs="midtsans"/>
              </w:rPr>
            </w:pPr>
          </w:p>
        </w:tc>
      </w:tr>
      <w:tr w:rsidR="004E39CD" w:rsidRPr="00306AF4" w14:paraId="6CAF09F6" w14:textId="77777777" w:rsidTr="00675C96">
        <w:trPr>
          <w:trHeight w:val="1769"/>
        </w:trPr>
        <w:tc>
          <w:tcPr>
            <w:tcW w:w="2085" w:type="dxa"/>
            <w:tcBorders>
              <w:top w:val="single" w:sz="4" w:space="0" w:color="000000"/>
              <w:left w:val="single" w:sz="4" w:space="0" w:color="000000"/>
              <w:bottom w:val="single" w:sz="4" w:space="0" w:color="000000"/>
            </w:tcBorders>
            <w:shd w:val="clear" w:color="auto" w:fill="auto"/>
          </w:tcPr>
          <w:p w14:paraId="5383E911" w14:textId="77777777" w:rsidR="004E39CD" w:rsidRPr="00306AF4" w:rsidRDefault="004E39CD">
            <w:pPr>
              <w:rPr>
                <w:rFonts w:ascii="midtsans" w:hAnsi="midtsans"/>
              </w:rPr>
            </w:pPr>
            <w:r w:rsidRPr="00306AF4">
              <w:rPr>
                <w:rFonts w:ascii="midtsans" w:hAnsi="midtsans" w:cs="midtsans"/>
                <w:b/>
              </w:rPr>
              <w:lastRenderedPageBreak/>
              <w:t>Kvalifikationer</w:t>
            </w:r>
          </w:p>
          <w:p w14:paraId="06910300" w14:textId="77777777" w:rsidR="004E39CD" w:rsidRPr="00306AF4" w:rsidRDefault="004E39CD">
            <w:pPr>
              <w:rPr>
                <w:rFonts w:ascii="midtsans" w:hAnsi="midtsans" w:cs="midtsans"/>
                <w:b/>
              </w:rPr>
            </w:pPr>
          </w:p>
        </w:tc>
        <w:tc>
          <w:tcPr>
            <w:tcW w:w="7809" w:type="dxa"/>
            <w:tcBorders>
              <w:top w:val="single" w:sz="4" w:space="0" w:color="000000"/>
              <w:left w:val="single" w:sz="4" w:space="0" w:color="000000"/>
              <w:bottom w:val="single" w:sz="4" w:space="0" w:color="000000"/>
              <w:right w:val="single" w:sz="4" w:space="0" w:color="000000"/>
            </w:tcBorders>
            <w:shd w:val="clear" w:color="auto" w:fill="auto"/>
          </w:tcPr>
          <w:p w14:paraId="042CD7F8" w14:textId="77777777" w:rsidR="004E39CD" w:rsidRPr="00306AF4" w:rsidRDefault="004E39CD">
            <w:pPr>
              <w:rPr>
                <w:rFonts w:ascii="midtsans" w:hAnsi="midtsans"/>
              </w:rPr>
            </w:pPr>
            <w:r w:rsidRPr="00306AF4">
              <w:rPr>
                <w:rFonts w:ascii="midtsans" w:hAnsi="midtsans" w:cs="midtsans"/>
                <w:b/>
              </w:rPr>
              <w:t>Personlige og sociale kvalifikationer</w:t>
            </w:r>
          </w:p>
          <w:p w14:paraId="4765E4B7" w14:textId="4D662FB6" w:rsidR="004E39CD" w:rsidRPr="00306AF4" w:rsidRDefault="004E39CD">
            <w:pPr>
              <w:numPr>
                <w:ilvl w:val="0"/>
                <w:numId w:val="1"/>
              </w:numPr>
              <w:rPr>
                <w:rFonts w:ascii="midtsans" w:hAnsi="midtsans"/>
              </w:rPr>
            </w:pPr>
            <w:r w:rsidRPr="00306AF4">
              <w:rPr>
                <w:rFonts w:ascii="midtsans" w:hAnsi="midtsans" w:cs="midtsans"/>
              </w:rPr>
              <w:t>Tager ansvar i opgaveløsningen</w:t>
            </w:r>
          </w:p>
          <w:p w14:paraId="2B040CFC" w14:textId="6441270A" w:rsidR="004E39CD" w:rsidRPr="00306AF4" w:rsidRDefault="004E39CD">
            <w:pPr>
              <w:numPr>
                <w:ilvl w:val="0"/>
                <w:numId w:val="1"/>
              </w:numPr>
              <w:rPr>
                <w:rFonts w:ascii="midtsans" w:hAnsi="midtsans"/>
              </w:rPr>
            </w:pPr>
            <w:r w:rsidRPr="00306AF4">
              <w:rPr>
                <w:rFonts w:ascii="midtsans" w:hAnsi="midtsans" w:cs="midtsans"/>
              </w:rPr>
              <w:t>Anerkendende i relationen til andre</w:t>
            </w:r>
          </w:p>
          <w:p w14:paraId="5572E47B" w14:textId="3283A73D" w:rsidR="004E39CD" w:rsidRPr="00306AF4" w:rsidRDefault="004E39CD">
            <w:pPr>
              <w:numPr>
                <w:ilvl w:val="0"/>
                <w:numId w:val="1"/>
              </w:numPr>
              <w:rPr>
                <w:rFonts w:ascii="midtsans" w:hAnsi="midtsans"/>
              </w:rPr>
            </w:pPr>
            <w:r w:rsidRPr="00306AF4">
              <w:rPr>
                <w:rFonts w:ascii="midtsans" w:hAnsi="midtsans" w:cs="midtsans"/>
              </w:rPr>
              <w:t xml:space="preserve">Kommunikerer tydeligt og præcist </w:t>
            </w:r>
          </w:p>
          <w:p w14:paraId="33B420B8" w14:textId="74EAB8AC" w:rsidR="004E39CD" w:rsidRPr="00306AF4" w:rsidRDefault="004E39CD">
            <w:pPr>
              <w:numPr>
                <w:ilvl w:val="0"/>
                <w:numId w:val="1"/>
              </w:numPr>
              <w:rPr>
                <w:rFonts w:ascii="midtsans" w:hAnsi="midtsans"/>
              </w:rPr>
            </w:pPr>
            <w:r w:rsidRPr="00306AF4">
              <w:rPr>
                <w:rFonts w:ascii="midtsans" w:hAnsi="midtsans" w:cs="midtsans"/>
              </w:rPr>
              <w:t>Udviser respekt over for andre</w:t>
            </w:r>
          </w:p>
          <w:p w14:paraId="20580B1D" w14:textId="3CD93C4A" w:rsidR="003A2B94" w:rsidRPr="00306AF4" w:rsidRDefault="004E39CD" w:rsidP="00306AF4">
            <w:pPr>
              <w:numPr>
                <w:ilvl w:val="0"/>
                <w:numId w:val="1"/>
              </w:numPr>
              <w:ind w:left="714" w:hanging="357"/>
              <w:rPr>
                <w:rFonts w:ascii="midtsans" w:hAnsi="midtsans" w:cs="midtsans"/>
              </w:rPr>
            </w:pPr>
            <w:r w:rsidRPr="00306AF4">
              <w:rPr>
                <w:rFonts w:ascii="midtsans" w:hAnsi="midtsans" w:cs="midtsans"/>
              </w:rPr>
              <w:t>Tillidsvækkende</w:t>
            </w:r>
          </w:p>
        </w:tc>
      </w:tr>
      <w:tr w:rsidR="004E39CD" w:rsidRPr="00306AF4" w14:paraId="50F1B217" w14:textId="77777777" w:rsidTr="00675C96">
        <w:tc>
          <w:tcPr>
            <w:tcW w:w="2085" w:type="dxa"/>
            <w:tcBorders>
              <w:top w:val="single" w:sz="4" w:space="0" w:color="000000"/>
              <w:left w:val="single" w:sz="4" w:space="0" w:color="000000"/>
              <w:bottom w:val="single" w:sz="4" w:space="0" w:color="000000"/>
            </w:tcBorders>
            <w:shd w:val="clear" w:color="auto" w:fill="auto"/>
          </w:tcPr>
          <w:p w14:paraId="121E0593" w14:textId="77777777" w:rsidR="004E39CD" w:rsidRPr="00306AF4" w:rsidRDefault="004E39CD">
            <w:pPr>
              <w:rPr>
                <w:rFonts w:ascii="midtsans" w:hAnsi="midtsans"/>
              </w:rPr>
            </w:pPr>
            <w:r w:rsidRPr="00306AF4">
              <w:rPr>
                <w:rFonts w:ascii="midtsans" w:hAnsi="midtsans" w:cs="midtsans"/>
                <w:b/>
              </w:rPr>
              <w:t>Udarbejdet af</w:t>
            </w:r>
          </w:p>
          <w:p w14:paraId="24C89EC3" w14:textId="77777777" w:rsidR="004E39CD" w:rsidRPr="00306AF4" w:rsidRDefault="004E39CD">
            <w:pPr>
              <w:rPr>
                <w:rFonts w:ascii="midtsans" w:hAnsi="midtsans" w:cs="midtsans"/>
                <w:b/>
              </w:rPr>
            </w:pPr>
          </w:p>
        </w:tc>
        <w:tc>
          <w:tcPr>
            <w:tcW w:w="7809" w:type="dxa"/>
            <w:tcBorders>
              <w:top w:val="single" w:sz="4" w:space="0" w:color="000000"/>
              <w:left w:val="single" w:sz="4" w:space="0" w:color="000000"/>
              <w:bottom w:val="single" w:sz="4" w:space="0" w:color="000000"/>
              <w:right w:val="single" w:sz="4" w:space="0" w:color="000000"/>
            </w:tcBorders>
            <w:shd w:val="clear" w:color="auto" w:fill="auto"/>
          </w:tcPr>
          <w:p w14:paraId="3F7F67D2" w14:textId="4247C8C9" w:rsidR="004E39CD" w:rsidRPr="004F5338" w:rsidRDefault="004F5338" w:rsidP="00647827">
            <w:pPr>
              <w:rPr>
                <w:rFonts w:ascii="midtsans" w:hAnsi="midtsans"/>
              </w:rPr>
            </w:pPr>
            <w:r>
              <w:rPr>
                <w:rFonts w:ascii="midtsans" w:hAnsi="midtsans" w:cs="midtsans"/>
              </w:rPr>
              <w:t xml:space="preserve">Oversygeplejerske </w:t>
            </w:r>
            <w:r w:rsidR="00C01D7C">
              <w:rPr>
                <w:rFonts w:ascii="midtsans" w:hAnsi="midtsans" w:cs="midtsans"/>
              </w:rPr>
              <w:t>Tove Haunstrup Møller</w:t>
            </w:r>
            <w:r w:rsidR="0020366E">
              <w:rPr>
                <w:rFonts w:ascii="midtsans" w:hAnsi="midtsans" w:cs="midtsans"/>
              </w:rPr>
              <w:t xml:space="preserve"> og oversygeplejerske Birgitte Skov</w:t>
            </w:r>
            <w:r w:rsidR="00306AF4">
              <w:rPr>
                <w:rFonts w:ascii="midtsans" w:hAnsi="midtsans" w:cs="midtsans"/>
              </w:rPr>
              <w:t xml:space="preserve">, </w:t>
            </w:r>
            <w:r w:rsidR="00BA5C3A">
              <w:rPr>
                <w:rFonts w:ascii="midtsans" w:hAnsi="midtsans" w:cs="midtsans"/>
              </w:rPr>
              <w:t>A</w:t>
            </w:r>
            <w:r w:rsidR="00306AF4">
              <w:rPr>
                <w:rFonts w:ascii="midtsans" w:hAnsi="midtsans" w:cs="midtsans"/>
              </w:rPr>
              <w:t>fsnit for Lunge</w:t>
            </w:r>
            <w:r w:rsidR="00BA5C3A">
              <w:rPr>
                <w:rFonts w:ascii="midtsans" w:hAnsi="midtsans" w:cs="midtsans"/>
              </w:rPr>
              <w:t>- og Infektions</w:t>
            </w:r>
            <w:r w:rsidR="00306AF4">
              <w:rPr>
                <w:rFonts w:ascii="midtsans" w:hAnsi="midtsans" w:cs="midtsans"/>
              </w:rPr>
              <w:t>sygdomme, Regionshospitalet Gødstrup.</w:t>
            </w:r>
          </w:p>
          <w:p w14:paraId="15BEB9FC" w14:textId="77777777" w:rsidR="004E39CD" w:rsidRPr="00306AF4" w:rsidRDefault="004E39CD">
            <w:pPr>
              <w:rPr>
                <w:rFonts w:ascii="midtsans" w:hAnsi="midtsans"/>
              </w:rPr>
            </w:pPr>
          </w:p>
        </w:tc>
      </w:tr>
      <w:tr w:rsidR="004F5338" w:rsidRPr="00306AF4" w14:paraId="1E7C4E7D" w14:textId="77777777" w:rsidTr="00675C96">
        <w:tc>
          <w:tcPr>
            <w:tcW w:w="2085" w:type="dxa"/>
            <w:tcBorders>
              <w:top w:val="single" w:sz="4" w:space="0" w:color="000000"/>
              <w:left w:val="single" w:sz="4" w:space="0" w:color="000000"/>
              <w:bottom w:val="single" w:sz="4" w:space="0" w:color="000000"/>
            </w:tcBorders>
            <w:shd w:val="clear" w:color="auto" w:fill="auto"/>
          </w:tcPr>
          <w:p w14:paraId="634A0960" w14:textId="77777777" w:rsidR="004F5338" w:rsidRPr="00306AF4" w:rsidRDefault="004F5338">
            <w:pPr>
              <w:rPr>
                <w:rFonts w:ascii="midtsans" w:hAnsi="midtsans" w:cs="midtsans"/>
                <w:b/>
              </w:rPr>
            </w:pPr>
            <w:r>
              <w:rPr>
                <w:rFonts w:ascii="midtsans" w:hAnsi="midtsans" w:cs="midtsans"/>
                <w:b/>
              </w:rPr>
              <w:t>Godkendt af</w:t>
            </w:r>
          </w:p>
        </w:tc>
        <w:tc>
          <w:tcPr>
            <w:tcW w:w="7809" w:type="dxa"/>
            <w:tcBorders>
              <w:top w:val="single" w:sz="4" w:space="0" w:color="000000"/>
              <w:left w:val="single" w:sz="4" w:space="0" w:color="000000"/>
              <w:bottom w:val="single" w:sz="4" w:space="0" w:color="000000"/>
              <w:right w:val="single" w:sz="4" w:space="0" w:color="000000"/>
            </w:tcBorders>
            <w:shd w:val="clear" w:color="auto" w:fill="auto"/>
          </w:tcPr>
          <w:p w14:paraId="2A568CBB" w14:textId="77777777" w:rsidR="004F5338" w:rsidRDefault="004F5338" w:rsidP="00647827">
            <w:pPr>
              <w:rPr>
                <w:rFonts w:ascii="midtsans" w:hAnsi="midtsans" w:cs="midtsans"/>
              </w:rPr>
            </w:pPr>
            <w:r>
              <w:rPr>
                <w:rFonts w:ascii="midtsans" w:hAnsi="midtsans" w:cs="midtsans"/>
              </w:rPr>
              <w:t>Chefsygeplejerske Bodil Overgaard, Medicinsk Afdeling, Regionshospitalet Gødstrup.</w:t>
            </w:r>
          </w:p>
          <w:p w14:paraId="5561A824" w14:textId="77777777" w:rsidR="004F5338" w:rsidRDefault="004F5338" w:rsidP="00647827">
            <w:pPr>
              <w:rPr>
                <w:rFonts w:ascii="midtsans" w:hAnsi="midtsans" w:cs="midtsans"/>
              </w:rPr>
            </w:pPr>
          </w:p>
        </w:tc>
      </w:tr>
      <w:tr w:rsidR="004E39CD" w:rsidRPr="00306AF4" w14:paraId="4990961D" w14:textId="77777777" w:rsidTr="00675C96">
        <w:tc>
          <w:tcPr>
            <w:tcW w:w="2085" w:type="dxa"/>
            <w:tcBorders>
              <w:top w:val="single" w:sz="4" w:space="0" w:color="000000"/>
              <w:left w:val="single" w:sz="4" w:space="0" w:color="000000"/>
              <w:bottom w:val="single" w:sz="4" w:space="0" w:color="000000"/>
            </w:tcBorders>
            <w:shd w:val="clear" w:color="auto" w:fill="auto"/>
          </w:tcPr>
          <w:p w14:paraId="21DBC9FC" w14:textId="77777777" w:rsidR="004E39CD" w:rsidRPr="00306AF4" w:rsidRDefault="004E39CD">
            <w:pPr>
              <w:rPr>
                <w:rFonts w:ascii="midtsans" w:hAnsi="midtsans"/>
              </w:rPr>
            </w:pPr>
            <w:r w:rsidRPr="00306AF4">
              <w:rPr>
                <w:rFonts w:ascii="midtsans" w:hAnsi="midtsans" w:cs="midtsans"/>
                <w:b/>
              </w:rPr>
              <w:t>Dato</w:t>
            </w:r>
          </w:p>
          <w:p w14:paraId="07E08159" w14:textId="77777777" w:rsidR="004E39CD" w:rsidRPr="00306AF4" w:rsidRDefault="004E39CD">
            <w:pPr>
              <w:rPr>
                <w:rFonts w:ascii="midtsans" w:hAnsi="midtsans" w:cs="midtsans"/>
                <w:b/>
              </w:rPr>
            </w:pPr>
          </w:p>
        </w:tc>
        <w:tc>
          <w:tcPr>
            <w:tcW w:w="7809" w:type="dxa"/>
            <w:tcBorders>
              <w:top w:val="single" w:sz="4" w:space="0" w:color="000000"/>
              <w:left w:val="single" w:sz="4" w:space="0" w:color="000000"/>
              <w:bottom w:val="single" w:sz="4" w:space="0" w:color="000000"/>
              <w:right w:val="single" w:sz="4" w:space="0" w:color="000000"/>
            </w:tcBorders>
            <w:shd w:val="clear" w:color="auto" w:fill="auto"/>
          </w:tcPr>
          <w:p w14:paraId="4ACEDAAB" w14:textId="7BBDFAC1" w:rsidR="004E39CD" w:rsidRPr="00306AF4" w:rsidRDefault="0020366E" w:rsidP="00647827">
            <w:pPr>
              <w:pStyle w:val="Liste"/>
              <w:spacing w:after="0" w:line="240" w:lineRule="auto"/>
              <w:rPr>
                <w:rFonts w:ascii="midtsans" w:hAnsi="midtsans" w:cs="midtsans"/>
              </w:rPr>
            </w:pPr>
            <w:r>
              <w:rPr>
                <w:rFonts w:ascii="midtsans" w:hAnsi="midtsans" w:cs="midtsans"/>
              </w:rPr>
              <w:t>Februar</w:t>
            </w:r>
            <w:r w:rsidR="00C01D7C">
              <w:rPr>
                <w:rFonts w:ascii="midtsans" w:hAnsi="midtsans" w:cs="midtsans"/>
              </w:rPr>
              <w:t xml:space="preserve"> 202</w:t>
            </w:r>
            <w:r>
              <w:rPr>
                <w:rFonts w:ascii="midtsans" w:hAnsi="midtsans" w:cs="midtsans"/>
              </w:rPr>
              <w:t>5</w:t>
            </w:r>
          </w:p>
          <w:p w14:paraId="7CA7B9D2" w14:textId="77777777" w:rsidR="004E39CD" w:rsidRPr="00306AF4" w:rsidRDefault="004E39CD">
            <w:pPr>
              <w:rPr>
                <w:rFonts w:ascii="midtsans" w:hAnsi="midtsans"/>
              </w:rPr>
            </w:pPr>
          </w:p>
        </w:tc>
      </w:tr>
    </w:tbl>
    <w:p w14:paraId="4ADBB4DF" w14:textId="77777777" w:rsidR="004E39CD" w:rsidRPr="00306AF4" w:rsidRDefault="004E39CD">
      <w:pPr>
        <w:rPr>
          <w:rFonts w:ascii="midtsans" w:hAnsi="midtsans" w:cs="midtsans"/>
        </w:rPr>
      </w:pPr>
    </w:p>
    <w:p w14:paraId="69B69CC9" w14:textId="77777777" w:rsidR="004E39CD" w:rsidRPr="00306AF4" w:rsidRDefault="004E39CD">
      <w:pPr>
        <w:rPr>
          <w:rFonts w:ascii="midtsans" w:hAnsi="midtsans" w:cs="midtsans"/>
        </w:rPr>
      </w:pPr>
    </w:p>
    <w:p w14:paraId="1DA9B9B1" w14:textId="77777777" w:rsidR="004E39CD" w:rsidRPr="00306AF4" w:rsidRDefault="004E39CD">
      <w:pPr>
        <w:rPr>
          <w:rFonts w:ascii="midtsans" w:hAnsi="midtsans"/>
        </w:rPr>
      </w:pPr>
    </w:p>
    <w:sectPr w:rsidR="004E39CD" w:rsidRPr="00306AF4">
      <w:headerReference w:type="default" r:id="rId7"/>
      <w:footerReference w:type="default" r:id="rId8"/>
      <w:pgSz w:w="11906" w:h="16838"/>
      <w:pgMar w:top="1499" w:right="1134" w:bottom="1234" w:left="1134" w:header="370"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65EC04C" w14:textId="77777777" w:rsidR="00B242E0" w:rsidRDefault="00B242E0">
      <w:r>
        <w:separator/>
      </w:r>
    </w:p>
  </w:endnote>
  <w:endnote w:type="continuationSeparator" w:id="0">
    <w:p w14:paraId="10A61060" w14:textId="77777777" w:rsidR="00B242E0" w:rsidRDefault="00B242E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OpenSymbol">
    <w:panose1 w:val="05010000000000000000"/>
    <w:charset w:val="00"/>
    <w:family w:val="auto"/>
    <w:pitch w:val="variable"/>
    <w:sig w:usb0="800000AF" w:usb1="1001ECEA" w:usb2="00000000" w:usb3="00000000" w:csb0="8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midtsans">
    <w:panose1 w:val="02000503040000020004"/>
    <w:charset w:val="00"/>
    <w:family w:val="modern"/>
    <w:notTrueType/>
    <w:pitch w:val="variable"/>
    <w:sig w:usb0="800000AF" w:usb1="4000204A" w:usb2="00000000" w:usb3="00000000" w:csb0="00000009"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0"/>
    <w:family w:val="roman"/>
    <w:pitch w:val="variable"/>
    <w:sig w:usb0="00008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DE1418" w14:textId="77777777" w:rsidR="004E39CD" w:rsidRDefault="004E39CD">
    <w:pPr>
      <w:pStyle w:val="Sidefod"/>
      <w:jc w:val="center"/>
    </w:pPr>
    <w:r>
      <w:fldChar w:fldCharType="begin"/>
    </w:r>
    <w:r>
      <w:instrText xml:space="preserve"> PAGE </w:instrText>
    </w:r>
    <w:r>
      <w:fldChar w:fldCharType="separate"/>
    </w:r>
    <w:r w:rsidR="005F7830">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97C6C44" w14:textId="77777777" w:rsidR="00B242E0" w:rsidRDefault="00B242E0">
      <w:r>
        <w:separator/>
      </w:r>
    </w:p>
  </w:footnote>
  <w:footnote w:type="continuationSeparator" w:id="0">
    <w:p w14:paraId="71158C68" w14:textId="77777777" w:rsidR="00B242E0" w:rsidRDefault="00B242E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0EC061" w14:textId="77777777" w:rsidR="004E39CD" w:rsidRDefault="004E39CD">
    <w:pPr>
      <w:pStyle w:val="Sidehoved"/>
    </w:pPr>
  </w:p>
  <w:p w14:paraId="71F708ED" w14:textId="77777777" w:rsidR="004E39CD" w:rsidRDefault="004E39CD">
    <w:r>
      <w:rPr>
        <w:rFonts w:ascii="midtsans" w:hAnsi="midtsans" w:cs="midtsans"/>
        <w:b/>
        <w:sz w:val="24"/>
        <w:szCs w:val="24"/>
      </w:rPr>
      <w:t>Stillings- og funktionsbeskrivelse for sygeplejerske</w:t>
    </w:r>
    <w:r w:rsidR="00306AF4">
      <w:rPr>
        <w:rFonts w:ascii="midtsans" w:hAnsi="midtsans" w:cs="midtsans"/>
        <w:b/>
        <w:sz w:val="24"/>
        <w:szCs w:val="24"/>
      </w:rPr>
      <w:t xml:space="preserve"> i</w:t>
    </w:r>
  </w:p>
  <w:p w14:paraId="2D1E5513" w14:textId="537CE190" w:rsidR="004E39CD" w:rsidRDefault="00615202">
    <w:r>
      <w:rPr>
        <w:rFonts w:ascii="midtsans" w:hAnsi="midtsans" w:cs="midtsans"/>
        <w:b/>
        <w:sz w:val="24"/>
        <w:szCs w:val="24"/>
      </w:rPr>
      <w:t xml:space="preserve">Sengeafsnit for </w:t>
    </w:r>
    <w:r w:rsidR="00BA5C3A">
      <w:rPr>
        <w:rFonts w:ascii="midtsans" w:hAnsi="midtsans" w:cs="midtsans"/>
        <w:b/>
        <w:sz w:val="24"/>
        <w:szCs w:val="24"/>
      </w:rPr>
      <w:t>L</w:t>
    </w:r>
    <w:r>
      <w:rPr>
        <w:rFonts w:ascii="midtsans" w:hAnsi="midtsans" w:cs="midtsans"/>
        <w:b/>
        <w:sz w:val="24"/>
        <w:szCs w:val="24"/>
      </w:rPr>
      <w:t>unge</w:t>
    </w:r>
    <w:r w:rsidR="007055B0">
      <w:rPr>
        <w:rFonts w:ascii="midtsans" w:hAnsi="midtsans" w:cs="midtsans"/>
        <w:b/>
        <w:sz w:val="24"/>
        <w:szCs w:val="24"/>
      </w:rPr>
      <w:t xml:space="preserve">- og </w:t>
    </w:r>
    <w:r w:rsidR="00BA5C3A">
      <w:rPr>
        <w:rFonts w:ascii="midtsans" w:hAnsi="midtsans" w:cs="midtsans"/>
        <w:b/>
        <w:sz w:val="24"/>
        <w:szCs w:val="24"/>
      </w:rPr>
      <w:t>I</w:t>
    </w:r>
    <w:r w:rsidR="007055B0">
      <w:rPr>
        <w:rFonts w:ascii="midtsans" w:hAnsi="midtsans" w:cs="midtsans"/>
        <w:b/>
        <w:sz w:val="24"/>
        <w:szCs w:val="24"/>
      </w:rPr>
      <w:t>nfektions</w:t>
    </w:r>
    <w:r>
      <w:rPr>
        <w:rFonts w:ascii="midtsans" w:hAnsi="midtsans" w:cs="midtsans"/>
        <w:b/>
        <w:sz w:val="24"/>
        <w:szCs w:val="24"/>
      </w:rPr>
      <w:t>sygdomme, Regionshospitalet Gødstrup</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singleLevel"/>
    <w:tmpl w:val="00000001"/>
    <w:name w:val="WW8Num1"/>
    <w:lvl w:ilvl="0">
      <w:start w:val="1"/>
      <w:numFmt w:val="bullet"/>
      <w:lvlText w:val=""/>
      <w:lvlJc w:val="left"/>
      <w:pPr>
        <w:tabs>
          <w:tab w:val="num" w:pos="720"/>
        </w:tabs>
        <w:ind w:left="720" w:hanging="360"/>
      </w:pPr>
      <w:rPr>
        <w:rFonts w:ascii="Symbol" w:hAnsi="Symbol" w:cs="Symbol" w:hint="default"/>
      </w:rPr>
    </w:lvl>
  </w:abstractNum>
  <w:abstractNum w:abstractNumId="1" w15:restartNumberingAfterBreak="0">
    <w:nsid w:val="00000002"/>
    <w:multiLevelType w:val="singleLevel"/>
    <w:tmpl w:val="00000002"/>
    <w:name w:val="WW8Num2"/>
    <w:lvl w:ilvl="0">
      <w:start w:val="1"/>
      <w:numFmt w:val="bullet"/>
      <w:lvlText w:val=""/>
      <w:lvlJc w:val="left"/>
      <w:pPr>
        <w:tabs>
          <w:tab w:val="num" w:pos="360"/>
        </w:tabs>
        <w:ind w:left="360" w:hanging="360"/>
      </w:pPr>
      <w:rPr>
        <w:rFonts w:ascii="Symbol" w:hAnsi="Symbol" w:cs="Symbol" w:hint="default"/>
      </w:rPr>
    </w:lvl>
  </w:abstractNum>
  <w:abstractNum w:abstractNumId="2" w15:restartNumberingAfterBreak="0">
    <w:nsid w:val="00000003"/>
    <w:multiLevelType w:val="singleLevel"/>
    <w:tmpl w:val="00000003"/>
    <w:name w:val="WW8Num3"/>
    <w:lvl w:ilvl="0">
      <w:start w:val="1"/>
      <w:numFmt w:val="bullet"/>
      <w:lvlText w:val=""/>
      <w:lvlJc w:val="left"/>
      <w:pPr>
        <w:tabs>
          <w:tab w:val="num" w:pos="360"/>
        </w:tabs>
        <w:ind w:left="360" w:hanging="360"/>
      </w:pPr>
      <w:rPr>
        <w:rFonts w:ascii="Symbol" w:hAnsi="Symbol" w:cs="Symbol" w:hint="default"/>
      </w:rPr>
    </w:lvl>
  </w:abstractNum>
  <w:abstractNum w:abstractNumId="3" w15:restartNumberingAfterBreak="0">
    <w:nsid w:val="00000004"/>
    <w:multiLevelType w:val="singleLevel"/>
    <w:tmpl w:val="00000004"/>
    <w:name w:val="WW8Num4"/>
    <w:lvl w:ilvl="0">
      <w:start w:val="1"/>
      <w:numFmt w:val="bullet"/>
      <w:lvlText w:val=""/>
      <w:lvlJc w:val="left"/>
      <w:pPr>
        <w:tabs>
          <w:tab w:val="num" w:pos="360"/>
        </w:tabs>
        <w:ind w:left="360" w:hanging="360"/>
      </w:pPr>
      <w:rPr>
        <w:rFonts w:ascii="Symbol" w:hAnsi="Symbol" w:cs="Symbol" w:hint="default"/>
      </w:rPr>
    </w:lvl>
  </w:abstractNum>
  <w:abstractNum w:abstractNumId="4" w15:restartNumberingAfterBreak="0">
    <w:nsid w:val="00000005"/>
    <w:multiLevelType w:val="multilevel"/>
    <w:tmpl w:val="00000005"/>
    <w:name w:val="WW8Num5"/>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OpenSymbol" w:hAnsi="Open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5" w15:restartNumberingAfterBreak="0">
    <w:nsid w:val="00000006"/>
    <w:multiLevelType w:val="multilevel"/>
    <w:tmpl w:val="00000006"/>
    <w:name w:val="WW8Num6"/>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Symbol" w:hAnsi="Symbol" w:cs="OpenSymbol"/>
      </w:rPr>
    </w:lvl>
    <w:lvl w:ilvl="2">
      <w:start w:val="1"/>
      <w:numFmt w:val="bullet"/>
      <w:lvlText w:val=""/>
      <w:lvlJc w:val="left"/>
      <w:pPr>
        <w:tabs>
          <w:tab w:val="num" w:pos="1440"/>
        </w:tabs>
        <w:ind w:left="1440" w:hanging="360"/>
      </w:pPr>
      <w:rPr>
        <w:rFonts w:ascii="Symbol" w:hAnsi="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Symbol" w:hAnsi="Symbol" w:cs="OpenSymbol"/>
      </w:rPr>
    </w:lvl>
    <w:lvl w:ilvl="5">
      <w:start w:val="1"/>
      <w:numFmt w:val="bullet"/>
      <w:lvlText w:val=""/>
      <w:lvlJc w:val="left"/>
      <w:pPr>
        <w:tabs>
          <w:tab w:val="num" w:pos="2520"/>
        </w:tabs>
        <w:ind w:left="2520" w:hanging="360"/>
      </w:pPr>
      <w:rPr>
        <w:rFonts w:ascii="Symbol" w:hAnsi="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Symbol" w:hAnsi="Symbol" w:cs="OpenSymbol"/>
      </w:rPr>
    </w:lvl>
    <w:lvl w:ilvl="8">
      <w:start w:val="1"/>
      <w:numFmt w:val="bullet"/>
      <w:lvlText w:val=""/>
      <w:lvlJc w:val="left"/>
      <w:pPr>
        <w:tabs>
          <w:tab w:val="num" w:pos="3600"/>
        </w:tabs>
        <w:ind w:left="3600" w:hanging="360"/>
      </w:pPr>
      <w:rPr>
        <w:rFonts w:ascii="Symbol" w:hAnsi="Symbol" w:cs="OpenSymbol"/>
      </w:rPr>
    </w:lvl>
  </w:abstractNum>
  <w:abstractNum w:abstractNumId="6" w15:restartNumberingAfterBreak="0">
    <w:nsid w:val="00000007"/>
    <w:multiLevelType w:val="multilevel"/>
    <w:tmpl w:val="00000007"/>
    <w:name w:val="WW8Num7"/>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Symbol" w:hAnsi="Symbol" w:cs="OpenSymbol"/>
      </w:rPr>
    </w:lvl>
    <w:lvl w:ilvl="2">
      <w:start w:val="1"/>
      <w:numFmt w:val="bullet"/>
      <w:lvlText w:val=""/>
      <w:lvlJc w:val="left"/>
      <w:pPr>
        <w:tabs>
          <w:tab w:val="num" w:pos="1440"/>
        </w:tabs>
        <w:ind w:left="1440" w:hanging="360"/>
      </w:pPr>
      <w:rPr>
        <w:rFonts w:ascii="Symbol" w:hAnsi="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Symbol" w:hAnsi="Symbol" w:cs="OpenSymbol"/>
      </w:rPr>
    </w:lvl>
    <w:lvl w:ilvl="5">
      <w:start w:val="1"/>
      <w:numFmt w:val="bullet"/>
      <w:lvlText w:val=""/>
      <w:lvlJc w:val="left"/>
      <w:pPr>
        <w:tabs>
          <w:tab w:val="num" w:pos="2520"/>
        </w:tabs>
        <w:ind w:left="2520" w:hanging="360"/>
      </w:pPr>
      <w:rPr>
        <w:rFonts w:ascii="Symbol" w:hAnsi="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Symbol" w:hAnsi="Symbol" w:cs="OpenSymbol"/>
      </w:rPr>
    </w:lvl>
    <w:lvl w:ilvl="8">
      <w:start w:val="1"/>
      <w:numFmt w:val="bullet"/>
      <w:lvlText w:val=""/>
      <w:lvlJc w:val="left"/>
      <w:pPr>
        <w:tabs>
          <w:tab w:val="num" w:pos="3600"/>
        </w:tabs>
        <w:ind w:left="3600" w:hanging="360"/>
      </w:pPr>
      <w:rPr>
        <w:rFonts w:ascii="Symbol" w:hAnsi="Symbol" w:cs="OpenSymbol"/>
      </w:rPr>
    </w:lvl>
  </w:abstractNum>
  <w:abstractNum w:abstractNumId="7" w15:restartNumberingAfterBreak="0">
    <w:nsid w:val="00000008"/>
    <w:multiLevelType w:val="multilevel"/>
    <w:tmpl w:val="00000008"/>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8" w15:restartNumberingAfterBreak="0">
    <w:nsid w:val="2AD13BD6"/>
    <w:multiLevelType w:val="hybridMultilevel"/>
    <w:tmpl w:val="9F62E62A"/>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9" w15:restartNumberingAfterBreak="0">
    <w:nsid w:val="31BD6DE1"/>
    <w:multiLevelType w:val="hybridMultilevel"/>
    <w:tmpl w:val="23168D9A"/>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0" w15:restartNumberingAfterBreak="0">
    <w:nsid w:val="3FFB5284"/>
    <w:multiLevelType w:val="hybridMultilevel"/>
    <w:tmpl w:val="C21EB41A"/>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1" w15:restartNumberingAfterBreak="0">
    <w:nsid w:val="472B02C6"/>
    <w:multiLevelType w:val="hybridMultilevel"/>
    <w:tmpl w:val="0E24C104"/>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2" w15:restartNumberingAfterBreak="0">
    <w:nsid w:val="584176F9"/>
    <w:multiLevelType w:val="hybridMultilevel"/>
    <w:tmpl w:val="02107E78"/>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3" w15:restartNumberingAfterBreak="0">
    <w:nsid w:val="74B50336"/>
    <w:multiLevelType w:val="hybridMultilevel"/>
    <w:tmpl w:val="9DDEEB4C"/>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num w:numId="1" w16cid:durableId="168297257">
    <w:abstractNumId w:val="0"/>
  </w:num>
  <w:num w:numId="2" w16cid:durableId="1723014918">
    <w:abstractNumId w:val="1"/>
  </w:num>
  <w:num w:numId="3" w16cid:durableId="1612204850">
    <w:abstractNumId w:val="2"/>
  </w:num>
  <w:num w:numId="4" w16cid:durableId="1862620848">
    <w:abstractNumId w:val="3"/>
  </w:num>
  <w:num w:numId="5" w16cid:durableId="1706175373">
    <w:abstractNumId w:val="4"/>
  </w:num>
  <w:num w:numId="6" w16cid:durableId="2052069788">
    <w:abstractNumId w:val="5"/>
  </w:num>
  <w:num w:numId="7" w16cid:durableId="902980936">
    <w:abstractNumId w:val="6"/>
  </w:num>
  <w:num w:numId="8" w16cid:durableId="1063137471">
    <w:abstractNumId w:val="7"/>
  </w:num>
  <w:num w:numId="9" w16cid:durableId="1526556192">
    <w:abstractNumId w:val="8"/>
  </w:num>
  <w:num w:numId="10" w16cid:durableId="836463656">
    <w:abstractNumId w:val="11"/>
  </w:num>
  <w:num w:numId="11" w16cid:durableId="2111506263">
    <w:abstractNumId w:val="10"/>
  </w:num>
  <w:num w:numId="12" w16cid:durableId="1033769374">
    <w:abstractNumId w:val="13"/>
  </w:num>
  <w:num w:numId="13" w16cid:durableId="117920813">
    <w:abstractNumId w:val="9"/>
  </w:num>
  <w:num w:numId="14" w16cid:durableId="2128767316">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embedSystemFonts/>
  <w:proofState w:spelling="clean"/>
  <w:attachedTemplate r:id="rId1"/>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1304"/>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729B2"/>
    <w:rsid w:val="00012B3C"/>
    <w:rsid w:val="00025524"/>
    <w:rsid w:val="00054EA9"/>
    <w:rsid w:val="00064A5F"/>
    <w:rsid w:val="0011030A"/>
    <w:rsid w:val="00131C63"/>
    <w:rsid w:val="001E1835"/>
    <w:rsid w:val="0020366E"/>
    <w:rsid w:val="0022110E"/>
    <w:rsid w:val="00306AF4"/>
    <w:rsid w:val="00384181"/>
    <w:rsid w:val="003852E2"/>
    <w:rsid w:val="003A2B94"/>
    <w:rsid w:val="003E0F22"/>
    <w:rsid w:val="004409E0"/>
    <w:rsid w:val="0046692C"/>
    <w:rsid w:val="004E39CD"/>
    <w:rsid w:val="004F5338"/>
    <w:rsid w:val="005B0039"/>
    <w:rsid w:val="005F7830"/>
    <w:rsid w:val="00615202"/>
    <w:rsid w:val="00647827"/>
    <w:rsid w:val="0065604E"/>
    <w:rsid w:val="00675C96"/>
    <w:rsid w:val="007055B0"/>
    <w:rsid w:val="00760329"/>
    <w:rsid w:val="0078768A"/>
    <w:rsid w:val="007A7A40"/>
    <w:rsid w:val="007D5AA7"/>
    <w:rsid w:val="0097270D"/>
    <w:rsid w:val="009729B2"/>
    <w:rsid w:val="009B4561"/>
    <w:rsid w:val="00A93E67"/>
    <w:rsid w:val="00B242E0"/>
    <w:rsid w:val="00BA5C3A"/>
    <w:rsid w:val="00C01D7C"/>
    <w:rsid w:val="00C44D93"/>
    <w:rsid w:val="00CB1001"/>
    <w:rsid w:val="00CD2B34"/>
    <w:rsid w:val="00CE0626"/>
    <w:rsid w:val="00D62403"/>
    <w:rsid w:val="00D9337C"/>
    <w:rsid w:val="00FB270A"/>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175728AF"/>
  <w15:chartTrackingRefBased/>
  <w15:docId w15:val="{A483434C-4A48-47F5-9A9D-8A9E582076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uppressAutoHyphens/>
    </w:pPr>
    <w:rPr>
      <w:rFonts w:ascii="Verdana" w:hAnsi="Verdana" w:cs="Verdana"/>
      <w:lang w:eastAsia="zh-CN"/>
    </w:rPr>
  </w:style>
  <w:style w:type="paragraph" w:styleId="Overskrift1">
    <w:name w:val="heading 1"/>
    <w:basedOn w:val="Normal"/>
    <w:next w:val="Normal"/>
    <w:link w:val="Overskrift1Tegn"/>
    <w:uiPriority w:val="9"/>
    <w:qFormat/>
    <w:rsid w:val="003A2B94"/>
    <w:pPr>
      <w:keepNext/>
      <w:outlineLvl w:val="0"/>
    </w:pPr>
    <w:rPr>
      <w:rFonts w:ascii="midtsans" w:hAnsi="midtsans" w:cs="midtsans"/>
      <w:b/>
      <w:bCs/>
    </w:rPr>
  </w:style>
  <w:style w:type="paragraph" w:styleId="Overskrift2">
    <w:name w:val="heading 2"/>
    <w:basedOn w:val="Normal"/>
    <w:next w:val="Normal"/>
    <w:link w:val="Overskrift2Tegn"/>
    <w:uiPriority w:val="9"/>
    <w:unhideWhenUsed/>
    <w:qFormat/>
    <w:rsid w:val="003A2B94"/>
    <w:pPr>
      <w:keepNext/>
      <w:ind w:left="360" w:hanging="360"/>
      <w:outlineLvl w:val="1"/>
    </w:pPr>
    <w:rPr>
      <w:rFonts w:ascii="midtsans" w:hAnsi="midtsans" w:cs="midtsans"/>
      <w:b/>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character" w:customStyle="1" w:styleId="WW8Num1z0">
    <w:name w:val="WW8Num1z0"/>
    <w:rPr>
      <w:rFonts w:ascii="Symbol" w:hAnsi="Symbol" w:cs="Symbol" w:hint="default"/>
    </w:rPr>
  </w:style>
  <w:style w:type="character" w:customStyle="1" w:styleId="WW8Num2z0">
    <w:name w:val="WW8Num2z0"/>
    <w:rPr>
      <w:rFonts w:ascii="Symbol" w:hAnsi="Symbol" w:cs="Symbol" w:hint="default"/>
    </w:rPr>
  </w:style>
  <w:style w:type="character" w:customStyle="1" w:styleId="WW8Num3z0">
    <w:name w:val="WW8Num3z0"/>
    <w:rPr>
      <w:rFonts w:ascii="Symbol" w:hAnsi="Symbol" w:cs="Symbol" w:hint="default"/>
    </w:rPr>
  </w:style>
  <w:style w:type="character" w:customStyle="1" w:styleId="WW8Num4z0">
    <w:name w:val="WW8Num4z0"/>
    <w:rPr>
      <w:rFonts w:ascii="Symbol" w:hAnsi="Symbol" w:cs="Symbol" w:hint="default"/>
    </w:rPr>
  </w:style>
  <w:style w:type="character" w:customStyle="1" w:styleId="WW8Num5z0">
    <w:name w:val="WW8Num5z0"/>
    <w:rPr>
      <w:rFonts w:ascii="Symbol" w:hAnsi="Symbol" w:cs="OpenSymbol"/>
    </w:rPr>
  </w:style>
  <w:style w:type="character" w:customStyle="1" w:styleId="WW8Num5z1">
    <w:name w:val="WW8Num5z1"/>
    <w:rPr>
      <w:rFonts w:ascii="OpenSymbol" w:hAnsi="OpenSymbol" w:cs="OpenSymbol"/>
    </w:rPr>
  </w:style>
  <w:style w:type="character" w:customStyle="1" w:styleId="WW8Num6z0">
    <w:name w:val="WW8Num6z0"/>
    <w:rPr>
      <w:rFonts w:ascii="Symbol" w:hAnsi="Symbol" w:cs="OpenSymbol"/>
    </w:rPr>
  </w:style>
  <w:style w:type="character" w:customStyle="1" w:styleId="WW8Num7z0">
    <w:name w:val="WW8Num7z0"/>
    <w:rPr>
      <w:rFonts w:ascii="Symbol" w:hAnsi="Symbol" w:cs="OpenSymbol"/>
    </w:rPr>
  </w:style>
  <w:style w:type="character" w:customStyle="1" w:styleId="WW8Num8z0">
    <w:name w:val="WW8Num8z0"/>
  </w:style>
  <w:style w:type="character" w:customStyle="1" w:styleId="WW8Num8z1">
    <w:name w:val="WW8Num8z1"/>
  </w:style>
  <w:style w:type="character" w:customStyle="1" w:styleId="WW8Num8z2">
    <w:name w:val="WW8Num8z2"/>
  </w:style>
  <w:style w:type="character" w:customStyle="1" w:styleId="WW8Num8z3">
    <w:name w:val="WW8Num8z3"/>
  </w:style>
  <w:style w:type="character" w:customStyle="1" w:styleId="WW8Num8z4">
    <w:name w:val="WW8Num8z4"/>
  </w:style>
  <w:style w:type="character" w:customStyle="1" w:styleId="WW8Num8z5">
    <w:name w:val="WW8Num8z5"/>
  </w:style>
  <w:style w:type="character" w:customStyle="1" w:styleId="WW8Num8z6">
    <w:name w:val="WW8Num8z6"/>
  </w:style>
  <w:style w:type="character" w:customStyle="1" w:styleId="WW8Num8z7">
    <w:name w:val="WW8Num8z7"/>
  </w:style>
  <w:style w:type="character" w:customStyle="1" w:styleId="WW8Num8z8">
    <w:name w:val="WW8Num8z8"/>
  </w:style>
  <w:style w:type="character" w:customStyle="1" w:styleId="WW8Num6z1">
    <w:name w:val="WW8Num6z1"/>
  </w:style>
  <w:style w:type="character" w:customStyle="1" w:styleId="WW8Num6z2">
    <w:name w:val="WW8Num6z2"/>
  </w:style>
  <w:style w:type="character" w:customStyle="1" w:styleId="WW8Num6z3">
    <w:name w:val="WW8Num6z3"/>
  </w:style>
  <w:style w:type="character" w:customStyle="1" w:styleId="WW8Num6z4">
    <w:name w:val="WW8Num6z4"/>
  </w:style>
  <w:style w:type="character" w:customStyle="1" w:styleId="WW8Num6z5">
    <w:name w:val="WW8Num6z5"/>
  </w:style>
  <w:style w:type="character" w:customStyle="1" w:styleId="WW8Num6z6">
    <w:name w:val="WW8Num6z6"/>
  </w:style>
  <w:style w:type="character" w:customStyle="1" w:styleId="WW8Num6z7">
    <w:name w:val="WW8Num6z7"/>
  </w:style>
  <w:style w:type="character" w:customStyle="1" w:styleId="WW8Num6z8">
    <w:name w:val="WW8Num6z8"/>
  </w:style>
  <w:style w:type="character" w:customStyle="1" w:styleId="WW8Num5z2">
    <w:name w:val="WW8Num5z2"/>
  </w:style>
  <w:style w:type="character" w:customStyle="1" w:styleId="WW8Num5z3">
    <w:name w:val="WW8Num5z3"/>
  </w:style>
  <w:style w:type="character" w:customStyle="1" w:styleId="WW8Num5z4">
    <w:name w:val="WW8Num5z4"/>
  </w:style>
  <w:style w:type="character" w:customStyle="1" w:styleId="WW8Num5z5">
    <w:name w:val="WW8Num5z5"/>
  </w:style>
  <w:style w:type="character" w:customStyle="1" w:styleId="WW8Num5z6">
    <w:name w:val="WW8Num5z6"/>
  </w:style>
  <w:style w:type="character" w:customStyle="1" w:styleId="WW8Num5z7">
    <w:name w:val="WW8Num5z7"/>
  </w:style>
  <w:style w:type="character" w:customStyle="1" w:styleId="WW8Num5z8">
    <w:name w:val="WW8Num5z8"/>
  </w:style>
  <w:style w:type="character" w:customStyle="1" w:styleId="WW8Num1z1">
    <w:name w:val="WW8Num1z1"/>
    <w:rPr>
      <w:rFonts w:ascii="Courier New" w:hAnsi="Courier New" w:cs="Courier New" w:hint="default"/>
    </w:rPr>
  </w:style>
  <w:style w:type="character" w:customStyle="1" w:styleId="WW8Num1z2">
    <w:name w:val="WW8Num1z2"/>
    <w:rPr>
      <w:rFonts w:ascii="Wingdings" w:hAnsi="Wingdings" w:cs="Wingdings" w:hint="default"/>
    </w:rPr>
  </w:style>
  <w:style w:type="character" w:customStyle="1" w:styleId="WW8Num2z1">
    <w:name w:val="WW8Num2z1"/>
    <w:rPr>
      <w:rFonts w:ascii="Courier New" w:hAnsi="Courier New" w:cs="Courier New" w:hint="default"/>
    </w:rPr>
  </w:style>
  <w:style w:type="character" w:customStyle="1" w:styleId="WW8Num2z2">
    <w:name w:val="WW8Num2z2"/>
    <w:rPr>
      <w:rFonts w:ascii="Wingdings" w:hAnsi="Wingdings" w:cs="Wingdings" w:hint="default"/>
    </w:rPr>
  </w:style>
  <w:style w:type="character" w:customStyle="1" w:styleId="WW8Num3z1">
    <w:name w:val="WW8Num3z1"/>
    <w:rPr>
      <w:rFonts w:ascii="Courier New" w:hAnsi="Courier New" w:cs="Courier New" w:hint="default"/>
    </w:rPr>
  </w:style>
  <w:style w:type="character" w:customStyle="1" w:styleId="WW8Num3z2">
    <w:name w:val="WW8Num3z2"/>
    <w:rPr>
      <w:rFonts w:ascii="Wingdings" w:hAnsi="Wingdings" w:cs="Wingdings" w:hint="default"/>
    </w:rPr>
  </w:style>
  <w:style w:type="character" w:customStyle="1" w:styleId="WW8Num4z1">
    <w:name w:val="WW8Num4z1"/>
    <w:rPr>
      <w:rFonts w:ascii="Courier New" w:hAnsi="Courier New" w:cs="Courier New" w:hint="default"/>
    </w:rPr>
  </w:style>
  <w:style w:type="character" w:customStyle="1" w:styleId="WW8Num4z2">
    <w:name w:val="WW8Num4z2"/>
    <w:rPr>
      <w:rFonts w:ascii="Wingdings" w:hAnsi="Wingdings" w:cs="Wingdings" w:hint="default"/>
    </w:rPr>
  </w:style>
  <w:style w:type="character" w:customStyle="1" w:styleId="WW8Num7z1">
    <w:name w:val="WW8Num7z1"/>
    <w:rPr>
      <w:rFonts w:ascii="Courier New" w:hAnsi="Courier New" w:cs="Courier New" w:hint="default"/>
    </w:rPr>
  </w:style>
  <w:style w:type="character" w:customStyle="1" w:styleId="WW8Num7z2">
    <w:name w:val="WW8Num7z2"/>
    <w:rPr>
      <w:rFonts w:ascii="Wingdings" w:hAnsi="Wingdings" w:cs="Wingdings" w:hint="default"/>
    </w:rPr>
  </w:style>
  <w:style w:type="character" w:customStyle="1" w:styleId="WW8Num9z0">
    <w:name w:val="WW8Num9z0"/>
    <w:rPr>
      <w:rFonts w:ascii="Symbol" w:hAnsi="Symbol" w:cs="Symbol" w:hint="default"/>
    </w:rPr>
  </w:style>
  <w:style w:type="character" w:customStyle="1" w:styleId="WW8Num9z1">
    <w:name w:val="WW8Num9z1"/>
    <w:rPr>
      <w:rFonts w:ascii="Courier New" w:hAnsi="Courier New" w:cs="Courier New" w:hint="default"/>
    </w:rPr>
  </w:style>
  <w:style w:type="character" w:customStyle="1" w:styleId="WW8Num9z2">
    <w:name w:val="WW8Num9z2"/>
    <w:rPr>
      <w:rFonts w:ascii="Wingdings" w:hAnsi="Wingdings" w:cs="Wingdings" w:hint="default"/>
    </w:rPr>
  </w:style>
  <w:style w:type="character" w:customStyle="1" w:styleId="Standardskrifttypeiafsnit1">
    <w:name w:val="Standardskrifttype i afsnit1"/>
  </w:style>
  <w:style w:type="character" w:customStyle="1" w:styleId="Kommentarhenvisning1">
    <w:name w:val="Kommentarhenvisning1"/>
    <w:rPr>
      <w:sz w:val="16"/>
      <w:szCs w:val="16"/>
    </w:rPr>
  </w:style>
  <w:style w:type="character" w:customStyle="1" w:styleId="Punkttegn">
    <w:name w:val="Punkttegn"/>
    <w:rPr>
      <w:rFonts w:ascii="OpenSymbol" w:eastAsia="OpenSymbol" w:hAnsi="OpenSymbol" w:cs="OpenSymbol"/>
    </w:rPr>
  </w:style>
  <w:style w:type="paragraph" w:styleId="Overskrift">
    <w:name w:val="TOC Heading"/>
    <w:basedOn w:val="Normal"/>
    <w:next w:val="Brdtekst"/>
    <w:qFormat/>
    <w:pPr>
      <w:keepNext/>
      <w:spacing w:before="240" w:after="120"/>
    </w:pPr>
    <w:rPr>
      <w:rFonts w:eastAsia="Microsoft YaHei" w:cs="Mangal"/>
      <w:sz w:val="28"/>
      <w:szCs w:val="28"/>
    </w:rPr>
  </w:style>
  <w:style w:type="paragraph" w:styleId="Brdtekst">
    <w:name w:val="Body Text"/>
    <w:basedOn w:val="Normal"/>
    <w:pPr>
      <w:spacing w:after="140" w:line="276" w:lineRule="auto"/>
    </w:pPr>
  </w:style>
  <w:style w:type="paragraph" w:styleId="Liste">
    <w:name w:val="List"/>
    <w:basedOn w:val="Brdtekst"/>
    <w:rPr>
      <w:rFonts w:cs="Mangal"/>
    </w:rPr>
  </w:style>
  <w:style w:type="paragraph" w:styleId="Billedtekst">
    <w:name w:val="caption"/>
    <w:basedOn w:val="Normal"/>
    <w:qFormat/>
    <w:pPr>
      <w:suppressLineNumbers/>
      <w:spacing w:before="120" w:after="120"/>
    </w:pPr>
    <w:rPr>
      <w:rFonts w:cs="Mangal"/>
      <w:i/>
      <w:iCs/>
      <w:szCs w:val="24"/>
    </w:rPr>
  </w:style>
  <w:style w:type="paragraph" w:customStyle="1" w:styleId="Indeks">
    <w:name w:val="Indeks"/>
    <w:basedOn w:val="Normal"/>
    <w:pPr>
      <w:suppressLineNumbers/>
    </w:pPr>
    <w:rPr>
      <w:rFonts w:cs="Mangal"/>
    </w:rPr>
  </w:style>
  <w:style w:type="paragraph" w:customStyle="1" w:styleId="Ballontekst">
    <w:name w:val="Ballontekst"/>
    <w:basedOn w:val="Normal"/>
    <w:rPr>
      <w:rFonts w:ascii="Tahoma" w:hAnsi="Tahoma" w:cs="Tahoma"/>
      <w:sz w:val="16"/>
      <w:szCs w:val="16"/>
    </w:rPr>
  </w:style>
  <w:style w:type="paragraph" w:styleId="Sidehoved">
    <w:name w:val="header"/>
    <w:basedOn w:val="Normal"/>
    <w:pPr>
      <w:tabs>
        <w:tab w:val="center" w:pos="4819"/>
        <w:tab w:val="right" w:pos="9638"/>
      </w:tabs>
    </w:pPr>
  </w:style>
  <w:style w:type="paragraph" w:styleId="Sidefod">
    <w:name w:val="footer"/>
    <w:basedOn w:val="Normal"/>
    <w:pPr>
      <w:tabs>
        <w:tab w:val="center" w:pos="4819"/>
        <w:tab w:val="right" w:pos="9638"/>
      </w:tabs>
    </w:pPr>
  </w:style>
  <w:style w:type="paragraph" w:customStyle="1" w:styleId="Kommentartekst1">
    <w:name w:val="Kommentartekst1"/>
    <w:basedOn w:val="Normal"/>
  </w:style>
  <w:style w:type="paragraph" w:styleId="Kommentaremne">
    <w:name w:val="annotation subject"/>
    <w:basedOn w:val="Kommentartekst1"/>
    <w:next w:val="Kommentartekst1"/>
    <w:rPr>
      <w:b/>
      <w:bCs/>
    </w:rPr>
  </w:style>
  <w:style w:type="paragraph" w:customStyle="1" w:styleId="Tabelindhold">
    <w:name w:val="Tabelindhold"/>
    <w:basedOn w:val="Normal"/>
    <w:pPr>
      <w:suppressLineNumbers/>
    </w:pPr>
  </w:style>
  <w:style w:type="paragraph" w:customStyle="1" w:styleId="Tabeloverskrift">
    <w:name w:val="Tabeloverskrift"/>
    <w:basedOn w:val="Tabelindhold"/>
    <w:pPr>
      <w:jc w:val="center"/>
    </w:pPr>
    <w:rPr>
      <w:b/>
      <w:bCs/>
    </w:rPr>
  </w:style>
  <w:style w:type="character" w:customStyle="1" w:styleId="Overskrift1Tegn">
    <w:name w:val="Overskrift 1 Tegn"/>
    <w:link w:val="Overskrift1"/>
    <w:uiPriority w:val="9"/>
    <w:rsid w:val="003A2B94"/>
    <w:rPr>
      <w:rFonts w:ascii="midtsans" w:hAnsi="midtsans" w:cs="midtsans"/>
      <w:b/>
      <w:bCs/>
      <w:lang w:eastAsia="zh-CN"/>
    </w:rPr>
  </w:style>
  <w:style w:type="character" w:customStyle="1" w:styleId="Overskrift2Tegn">
    <w:name w:val="Overskrift 2 Tegn"/>
    <w:link w:val="Overskrift2"/>
    <w:uiPriority w:val="9"/>
    <w:rsid w:val="003A2B94"/>
    <w:rPr>
      <w:rFonts w:ascii="midtsans" w:hAnsi="midtsans" w:cs="midtsans"/>
      <w:b/>
      <w:lang w:eastAsia="zh-CN"/>
    </w:rPr>
  </w:style>
  <w:style w:type="paragraph" w:styleId="Brdtekstindrykning">
    <w:name w:val="Body Text Indent"/>
    <w:basedOn w:val="Normal"/>
    <w:link w:val="BrdtekstindrykningTegn"/>
    <w:uiPriority w:val="99"/>
    <w:unhideWhenUsed/>
    <w:rsid w:val="00615202"/>
    <w:pPr>
      <w:ind w:left="133"/>
    </w:pPr>
    <w:rPr>
      <w:rFonts w:cs="midtsans"/>
    </w:rPr>
  </w:style>
  <w:style w:type="character" w:customStyle="1" w:styleId="BrdtekstindrykningTegn">
    <w:name w:val="Brødtekstindrykning Tegn"/>
    <w:link w:val="Brdtekstindrykning"/>
    <w:uiPriority w:val="99"/>
    <w:rsid w:val="00615202"/>
    <w:rPr>
      <w:rFonts w:ascii="Verdana" w:hAnsi="Verdana" w:cs="midtsans"/>
      <w:lang w:eastAsia="zh-CN"/>
    </w:rPr>
  </w:style>
  <w:style w:type="paragraph" w:styleId="Brdtekst2">
    <w:name w:val="Body Text 2"/>
    <w:basedOn w:val="Normal"/>
    <w:link w:val="Brdtekst2Tegn"/>
    <w:uiPriority w:val="99"/>
    <w:unhideWhenUsed/>
    <w:rsid w:val="00306AF4"/>
    <w:rPr>
      <w:rFonts w:cs="midtsans"/>
      <w:color w:val="333333"/>
    </w:rPr>
  </w:style>
  <w:style w:type="character" w:customStyle="1" w:styleId="Brdtekst2Tegn">
    <w:name w:val="Brødtekst 2 Tegn"/>
    <w:link w:val="Brdtekst2"/>
    <w:uiPriority w:val="99"/>
    <w:rsid w:val="00306AF4"/>
    <w:rPr>
      <w:rFonts w:ascii="Verdana" w:hAnsi="Verdana" w:cs="midtsans"/>
      <w:color w:val="333333"/>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doans\Lokale%20indstillinger\Temporary%20Internet%20Files\Content.IE5\3BKS5T0S\1.4.1.18%2520Stillings-%2520og%2520funktionsbeskrivelse,%2520sygeplejerske,%2520april%25202013%5b1%5d.dot" TargetMode="Externa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1.4.1.18%20Stillings-%20og%20funktionsbeskrivelse,%20sygeplejerske,%20april%202013[1]</Template>
  <TotalTime>1</TotalTime>
  <Pages>4</Pages>
  <Words>1224</Words>
  <Characters>7471</Characters>
  <Application>Microsoft Office Word</Application>
  <DocSecurity>4</DocSecurity>
  <Lines>62</Lines>
  <Paragraphs>17</Paragraphs>
  <ScaleCrop>false</ScaleCrop>
  <HeadingPairs>
    <vt:vector size="2" baseType="variant">
      <vt:variant>
        <vt:lpstr>Titel</vt:lpstr>
      </vt:variant>
      <vt:variant>
        <vt:i4>1</vt:i4>
      </vt:variant>
    </vt:vector>
  </HeadingPairs>
  <TitlesOfParts>
    <vt:vector size="1" baseType="lpstr">
      <vt:lpstr>Stillings- og funktionsbeskrivelse for Stillingsbetegnelse</vt:lpstr>
    </vt:vector>
  </TitlesOfParts>
  <Company>Region Midtjylland</Company>
  <LinksUpToDate>false</LinksUpToDate>
  <CharactersWithSpaces>8678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Stillings- og funktionsbeskrivelse for Stillingsbetegnelse</dc:title>
  <dc:subject/>
  <dc:creator>doans</dc:creator>
  <cp:keywords/>
  <cp:lastModifiedBy>Rita Nøddelund</cp:lastModifiedBy>
  <cp:revision>2</cp:revision>
  <cp:lastPrinted>2019-11-29T13:21:00Z</cp:lastPrinted>
  <dcterms:created xsi:type="dcterms:W3CDTF">2025-02-12T08:06:00Z</dcterms:created>
  <dcterms:modified xsi:type="dcterms:W3CDTF">2025-02-12T08:06:00Z</dcterms:modified>
</cp:coreProperties>
</file>